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3E339" w14:textId="77777777" w:rsidR="00E84071" w:rsidRPr="0028638E" w:rsidRDefault="00E84071" w:rsidP="00E84071">
      <w:pPr>
        <w:ind w:left="446" w:hanging="446"/>
        <w:jc w:val="center"/>
        <w:rPr>
          <w:rFonts w:cstheme="minorHAnsi"/>
          <w:b/>
          <w:sz w:val="24"/>
          <w:szCs w:val="24"/>
        </w:rPr>
      </w:pPr>
      <w:r w:rsidRPr="0028638E">
        <w:rPr>
          <w:rFonts w:cstheme="minorHAnsi"/>
          <w:b/>
          <w:sz w:val="24"/>
          <w:szCs w:val="24"/>
        </w:rPr>
        <w:t>MODEL A FORD CLUB OF AMERICA</w:t>
      </w:r>
    </w:p>
    <w:p w14:paraId="6C818B1F" w14:textId="35447EFD" w:rsidR="00E84071" w:rsidRPr="0028638E" w:rsidRDefault="00E84071" w:rsidP="00791B2B">
      <w:pPr>
        <w:jc w:val="center"/>
        <w:rPr>
          <w:rFonts w:cstheme="minorHAnsi"/>
          <w:b/>
          <w:sz w:val="24"/>
          <w:szCs w:val="24"/>
        </w:rPr>
      </w:pPr>
      <w:r w:rsidRPr="0028638E">
        <w:rPr>
          <w:rFonts w:cstheme="minorHAnsi"/>
          <w:b/>
          <w:sz w:val="24"/>
          <w:szCs w:val="24"/>
        </w:rPr>
        <w:t>BOARD OF DIRECTORS MEETI</w:t>
      </w:r>
      <w:r w:rsidR="00791B2B" w:rsidRPr="0028638E">
        <w:rPr>
          <w:rFonts w:cstheme="minorHAnsi"/>
          <w:b/>
          <w:sz w:val="24"/>
          <w:szCs w:val="24"/>
        </w:rPr>
        <w:t>NG</w:t>
      </w:r>
    </w:p>
    <w:p w14:paraId="40C31208" w14:textId="4EA451BA" w:rsidR="00E84071" w:rsidRPr="0028638E" w:rsidRDefault="004B64C0" w:rsidP="00E84071">
      <w:pPr>
        <w:jc w:val="center"/>
        <w:rPr>
          <w:rFonts w:cstheme="minorHAnsi"/>
          <w:b/>
          <w:sz w:val="24"/>
          <w:szCs w:val="24"/>
        </w:rPr>
      </w:pPr>
      <w:r w:rsidRPr="0028638E">
        <w:rPr>
          <w:rFonts w:cstheme="minorHAnsi"/>
          <w:b/>
          <w:sz w:val="24"/>
          <w:szCs w:val="24"/>
        </w:rPr>
        <w:t>LA HABRA, CALIFORNIA</w:t>
      </w:r>
    </w:p>
    <w:p w14:paraId="7744790A" w14:textId="2EFA2333" w:rsidR="00D10FE6" w:rsidRPr="0028638E" w:rsidRDefault="004B64C0" w:rsidP="00E84071">
      <w:pPr>
        <w:jc w:val="center"/>
        <w:rPr>
          <w:rFonts w:cstheme="minorHAnsi"/>
          <w:b/>
          <w:bCs/>
          <w:sz w:val="24"/>
          <w:szCs w:val="24"/>
        </w:rPr>
      </w:pPr>
      <w:r w:rsidRPr="0028638E">
        <w:rPr>
          <w:rFonts w:cstheme="minorHAnsi"/>
          <w:b/>
          <w:sz w:val="24"/>
          <w:szCs w:val="24"/>
        </w:rPr>
        <w:t>FEBRUARY 25, 2023</w:t>
      </w:r>
    </w:p>
    <w:p w14:paraId="16979ACB" w14:textId="77C04411" w:rsidR="00E84071" w:rsidRPr="0028638E" w:rsidRDefault="004B64C0" w:rsidP="004B64C0">
      <w:pPr>
        <w:tabs>
          <w:tab w:val="left" w:pos="3399"/>
          <w:tab w:val="center" w:pos="4680"/>
        </w:tabs>
        <w:rPr>
          <w:rFonts w:cstheme="minorHAnsi"/>
          <w:b/>
          <w:bCs/>
          <w:sz w:val="24"/>
          <w:szCs w:val="24"/>
        </w:rPr>
      </w:pPr>
      <w:r w:rsidRPr="0028638E">
        <w:rPr>
          <w:rFonts w:cstheme="minorHAnsi"/>
          <w:b/>
          <w:bCs/>
          <w:sz w:val="24"/>
          <w:szCs w:val="24"/>
        </w:rPr>
        <w:tab/>
      </w:r>
      <w:r w:rsidRPr="0028638E">
        <w:rPr>
          <w:rFonts w:cstheme="minorHAnsi"/>
          <w:b/>
          <w:bCs/>
          <w:sz w:val="24"/>
          <w:szCs w:val="24"/>
        </w:rPr>
        <w:tab/>
      </w:r>
      <w:r w:rsidR="00E84071" w:rsidRPr="0028638E">
        <w:rPr>
          <w:rFonts w:cstheme="minorHAnsi"/>
          <w:b/>
          <w:bCs/>
          <w:sz w:val="24"/>
          <w:szCs w:val="24"/>
        </w:rPr>
        <w:t>MINUTES</w:t>
      </w:r>
      <w:r w:rsidRPr="0028638E">
        <w:rPr>
          <w:rFonts w:cstheme="minorHAnsi"/>
          <w:b/>
          <w:bCs/>
          <w:sz w:val="24"/>
          <w:szCs w:val="24"/>
        </w:rPr>
        <w:t xml:space="preserve"> </w:t>
      </w:r>
    </w:p>
    <w:p w14:paraId="42F3FCD2" w14:textId="252587D7" w:rsidR="00A84B02" w:rsidRPr="0028638E" w:rsidRDefault="00A84B02" w:rsidP="00A84B02">
      <w:pPr>
        <w:spacing w:after="0" w:line="240" w:lineRule="auto"/>
        <w:rPr>
          <w:rFonts w:cstheme="minorHAnsi"/>
          <w:b/>
          <w:sz w:val="24"/>
          <w:szCs w:val="24"/>
        </w:rPr>
      </w:pPr>
    </w:p>
    <w:p w14:paraId="0224D12E" w14:textId="400C78FF" w:rsidR="00995D25" w:rsidRPr="0028638E" w:rsidRDefault="003E2249" w:rsidP="0092098E">
      <w:pPr>
        <w:spacing w:after="0" w:line="240" w:lineRule="auto"/>
        <w:ind w:left="720" w:hanging="720"/>
        <w:rPr>
          <w:rFonts w:eastAsiaTheme="minorEastAsia" w:cstheme="minorHAnsi"/>
          <w:sz w:val="24"/>
          <w:szCs w:val="24"/>
        </w:rPr>
      </w:pPr>
      <w:r w:rsidRPr="0028638E">
        <w:rPr>
          <w:rFonts w:eastAsiaTheme="minorEastAsia" w:cstheme="minorHAnsi"/>
          <w:b/>
          <w:sz w:val="24"/>
          <w:szCs w:val="24"/>
        </w:rPr>
        <w:t>Directors Present</w:t>
      </w:r>
      <w:bookmarkStart w:id="0" w:name="_Hlk92393706"/>
      <w:r w:rsidRPr="0028638E">
        <w:rPr>
          <w:rFonts w:eastAsiaTheme="minorEastAsia" w:cstheme="minorHAnsi"/>
          <w:b/>
          <w:sz w:val="24"/>
          <w:szCs w:val="24"/>
        </w:rPr>
        <w:t xml:space="preserve">: </w:t>
      </w:r>
      <w:r w:rsidRPr="0028638E">
        <w:rPr>
          <w:rFonts w:eastAsiaTheme="minorEastAsia" w:cstheme="minorHAnsi"/>
          <w:sz w:val="24"/>
          <w:szCs w:val="24"/>
        </w:rPr>
        <w:t xml:space="preserve">President, </w:t>
      </w:r>
      <w:r w:rsidR="004B64C0" w:rsidRPr="0028638E">
        <w:rPr>
          <w:rFonts w:eastAsiaTheme="minorEastAsia" w:cstheme="minorHAnsi"/>
          <w:sz w:val="24"/>
          <w:szCs w:val="24"/>
        </w:rPr>
        <w:t>Robert Bullard</w:t>
      </w:r>
      <w:r w:rsidRPr="0028638E">
        <w:rPr>
          <w:rFonts w:eastAsiaTheme="minorEastAsia" w:cstheme="minorHAnsi"/>
          <w:sz w:val="24"/>
          <w:szCs w:val="24"/>
        </w:rPr>
        <w:t xml:space="preserve">; Vice President, </w:t>
      </w:r>
      <w:r w:rsidR="004B64C0" w:rsidRPr="0028638E">
        <w:rPr>
          <w:rFonts w:eastAsiaTheme="minorEastAsia" w:cstheme="minorHAnsi"/>
          <w:sz w:val="24"/>
          <w:szCs w:val="24"/>
        </w:rPr>
        <w:t>Ed Tolman</w:t>
      </w:r>
      <w:r w:rsidRPr="0028638E">
        <w:rPr>
          <w:rFonts w:eastAsiaTheme="minorEastAsia" w:cstheme="minorHAnsi"/>
          <w:sz w:val="24"/>
          <w:szCs w:val="24"/>
        </w:rPr>
        <w:t xml:space="preserve">; Secretary, Kay C. Lee; Treasurer, </w:t>
      </w:r>
      <w:r w:rsidR="004B64C0" w:rsidRPr="0028638E">
        <w:rPr>
          <w:rFonts w:eastAsiaTheme="minorEastAsia" w:cstheme="minorHAnsi"/>
          <w:sz w:val="24"/>
          <w:szCs w:val="24"/>
        </w:rPr>
        <w:t>Melanie Whittington</w:t>
      </w:r>
      <w:r w:rsidRPr="0028638E">
        <w:rPr>
          <w:rFonts w:eastAsiaTheme="minorEastAsia" w:cstheme="minorHAnsi"/>
          <w:sz w:val="24"/>
          <w:szCs w:val="24"/>
        </w:rPr>
        <w:t xml:space="preserve">; </w:t>
      </w:r>
      <w:r w:rsidR="0064620E" w:rsidRPr="0028638E">
        <w:rPr>
          <w:rFonts w:eastAsiaTheme="minorEastAsia" w:cstheme="minorHAnsi"/>
          <w:sz w:val="24"/>
          <w:szCs w:val="24"/>
        </w:rPr>
        <w:t xml:space="preserve">Technical Director, </w:t>
      </w:r>
      <w:r w:rsidR="004B64C0" w:rsidRPr="0028638E">
        <w:rPr>
          <w:rFonts w:eastAsiaTheme="minorEastAsia" w:cstheme="minorHAnsi"/>
          <w:sz w:val="24"/>
          <w:szCs w:val="24"/>
        </w:rPr>
        <w:t>Chester Wojcik</w:t>
      </w:r>
      <w:r w:rsidR="00677DC2" w:rsidRPr="0028638E">
        <w:rPr>
          <w:rFonts w:eastAsiaTheme="minorEastAsia" w:cstheme="minorHAnsi"/>
          <w:sz w:val="24"/>
          <w:szCs w:val="24"/>
        </w:rPr>
        <w:t xml:space="preserve"> Jr.</w:t>
      </w:r>
      <w:r w:rsidR="0064620E" w:rsidRPr="0028638E">
        <w:rPr>
          <w:rFonts w:eastAsiaTheme="minorEastAsia" w:cstheme="minorHAnsi"/>
          <w:sz w:val="24"/>
          <w:szCs w:val="24"/>
        </w:rPr>
        <w:t xml:space="preserve">; Advertising, </w:t>
      </w:r>
      <w:r w:rsidR="004B64C0" w:rsidRPr="0028638E">
        <w:rPr>
          <w:rFonts w:eastAsiaTheme="minorEastAsia" w:cstheme="minorHAnsi"/>
          <w:sz w:val="24"/>
          <w:szCs w:val="24"/>
        </w:rPr>
        <w:t>Gary Price</w:t>
      </w:r>
      <w:r w:rsidR="0064620E" w:rsidRPr="0028638E">
        <w:rPr>
          <w:rFonts w:eastAsiaTheme="minorEastAsia" w:cstheme="minorHAnsi"/>
          <w:sz w:val="24"/>
          <w:szCs w:val="24"/>
        </w:rPr>
        <w:t xml:space="preserve">; Chapter Coordinator, </w:t>
      </w:r>
      <w:r w:rsidR="004B64C0" w:rsidRPr="0028638E">
        <w:rPr>
          <w:rFonts w:eastAsiaTheme="minorEastAsia" w:cstheme="minorHAnsi"/>
          <w:sz w:val="24"/>
          <w:szCs w:val="24"/>
        </w:rPr>
        <w:t>Will Langford</w:t>
      </w:r>
      <w:r w:rsidRPr="0028638E">
        <w:rPr>
          <w:rFonts w:eastAsiaTheme="minorEastAsia" w:cstheme="minorHAnsi"/>
          <w:sz w:val="24"/>
          <w:szCs w:val="24"/>
        </w:rPr>
        <w:t>;</w:t>
      </w:r>
      <w:r w:rsidR="0064620E" w:rsidRPr="0028638E">
        <w:rPr>
          <w:rFonts w:eastAsiaTheme="minorEastAsia" w:cstheme="minorHAnsi"/>
          <w:sz w:val="24"/>
          <w:szCs w:val="24"/>
        </w:rPr>
        <w:t xml:space="preserve"> Publications/Public Relations, </w:t>
      </w:r>
      <w:r w:rsidR="004B64C0" w:rsidRPr="0028638E">
        <w:rPr>
          <w:rFonts w:eastAsiaTheme="minorEastAsia" w:cstheme="minorHAnsi"/>
          <w:sz w:val="24"/>
          <w:szCs w:val="24"/>
        </w:rPr>
        <w:t xml:space="preserve">Dave Gill; </w:t>
      </w:r>
      <w:r w:rsidR="00995D25" w:rsidRPr="0028638E">
        <w:rPr>
          <w:rFonts w:eastAsiaTheme="minorEastAsia" w:cstheme="minorHAnsi"/>
          <w:sz w:val="24"/>
          <w:szCs w:val="24"/>
        </w:rPr>
        <w:t xml:space="preserve">Marketing &amp; Membership, </w:t>
      </w:r>
      <w:r w:rsidR="004B64C0" w:rsidRPr="0028638E">
        <w:rPr>
          <w:rFonts w:eastAsiaTheme="minorEastAsia" w:cstheme="minorHAnsi"/>
          <w:sz w:val="24"/>
          <w:szCs w:val="24"/>
        </w:rPr>
        <w:t>Jay McCord.</w:t>
      </w:r>
      <w:r w:rsidR="00995D25" w:rsidRPr="0028638E">
        <w:rPr>
          <w:rFonts w:eastAsiaTheme="minorEastAsia" w:cstheme="minorHAnsi"/>
          <w:sz w:val="24"/>
          <w:szCs w:val="24"/>
        </w:rPr>
        <w:t xml:space="preserve"> </w:t>
      </w:r>
    </w:p>
    <w:bookmarkEnd w:id="0"/>
    <w:p w14:paraId="50107FEF" w14:textId="6A81248B" w:rsidR="003E2249" w:rsidRPr="0028638E" w:rsidRDefault="003E2249" w:rsidP="0092098E">
      <w:pPr>
        <w:spacing w:after="0" w:line="240" w:lineRule="auto"/>
        <w:ind w:left="720" w:hanging="720"/>
        <w:rPr>
          <w:rFonts w:eastAsiaTheme="minorEastAsia" w:cstheme="minorHAnsi"/>
          <w:sz w:val="24"/>
          <w:szCs w:val="24"/>
        </w:rPr>
      </w:pPr>
      <w:r w:rsidRPr="0028638E">
        <w:rPr>
          <w:rFonts w:eastAsiaTheme="minorEastAsia" w:cstheme="minorHAnsi"/>
          <w:b/>
          <w:sz w:val="24"/>
          <w:szCs w:val="24"/>
        </w:rPr>
        <w:t xml:space="preserve">Staff Present: </w:t>
      </w:r>
      <w:r w:rsidRPr="0028638E">
        <w:rPr>
          <w:rFonts w:eastAsiaTheme="minorEastAsia" w:cstheme="minorHAnsi"/>
          <w:sz w:val="24"/>
          <w:szCs w:val="24"/>
        </w:rPr>
        <w:t>Office Manager, Sandra Aguirre</w:t>
      </w:r>
      <w:r w:rsidR="000D4B4C" w:rsidRPr="0028638E">
        <w:rPr>
          <w:rFonts w:eastAsiaTheme="minorEastAsia" w:cstheme="minorHAnsi"/>
          <w:sz w:val="24"/>
          <w:szCs w:val="24"/>
        </w:rPr>
        <w:t>.</w:t>
      </w:r>
    </w:p>
    <w:p w14:paraId="1351E526" w14:textId="047710B5" w:rsidR="00C62948" w:rsidRPr="0028638E" w:rsidRDefault="00222B53" w:rsidP="0092098E">
      <w:pPr>
        <w:spacing w:after="0" w:line="240" w:lineRule="auto"/>
        <w:ind w:left="720" w:hanging="720"/>
        <w:rPr>
          <w:rFonts w:eastAsiaTheme="minorEastAsia" w:cstheme="minorHAnsi"/>
          <w:sz w:val="24"/>
          <w:szCs w:val="24"/>
        </w:rPr>
      </w:pPr>
      <w:r w:rsidRPr="0028638E">
        <w:rPr>
          <w:rFonts w:eastAsiaTheme="minorEastAsia" w:cstheme="minorHAnsi"/>
          <w:b/>
          <w:bCs/>
          <w:sz w:val="24"/>
          <w:szCs w:val="24"/>
        </w:rPr>
        <w:t>Guests Present</w:t>
      </w:r>
      <w:r w:rsidR="0064620E" w:rsidRPr="0028638E">
        <w:rPr>
          <w:rFonts w:eastAsiaTheme="minorEastAsia" w:cstheme="minorHAnsi"/>
          <w:b/>
          <w:bCs/>
          <w:sz w:val="24"/>
          <w:szCs w:val="24"/>
        </w:rPr>
        <w:t xml:space="preserve">: </w:t>
      </w:r>
      <w:r w:rsidR="00C76308" w:rsidRPr="0028638E">
        <w:rPr>
          <w:rFonts w:eastAsiaTheme="minorEastAsia" w:cstheme="minorHAnsi"/>
          <w:sz w:val="24"/>
          <w:szCs w:val="24"/>
        </w:rPr>
        <w:t>Ruth Janke, Dave Vestal, Elaine Bullard, Peggy Gill, Bill Truesdell</w:t>
      </w:r>
      <w:r w:rsidR="00FC4BB7" w:rsidRPr="0028638E">
        <w:rPr>
          <w:rFonts w:eastAsiaTheme="minorEastAsia" w:cstheme="minorHAnsi"/>
          <w:sz w:val="24"/>
          <w:szCs w:val="24"/>
        </w:rPr>
        <w:t xml:space="preserve"> and</w:t>
      </w:r>
      <w:r w:rsidR="00C76308" w:rsidRPr="0028638E">
        <w:rPr>
          <w:rFonts w:eastAsiaTheme="minorEastAsia" w:cstheme="minorHAnsi"/>
          <w:sz w:val="24"/>
          <w:szCs w:val="24"/>
        </w:rPr>
        <w:t xml:space="preserve"> Kay McCord.</w:t>
      </w:r>
    </w:p>
    <w:p w14:paraId="71A4A1B0" w14:textId="77777777" w:rsidR="0064620E" w:rsidRPr="0028638E" w:rsidRDefault="0064620E" w:rsidP="0092098E">
      <w:pPr>
        <w:spacing w:after="0" w:line="240" w:lineRule="auto"/>
        <w:rPr>
          <w:rFonts w:cstheme="minorHAnsi"/>
          <w:sz w:val="24"/>
          <w:szCs w:val="24"/>
        </w:rPr>
      </w:pPr>
    </w:p>
    <w:p w14:paraId="4D7C554E" w14:textId="1075C4AE" w:rsidR="00056EE7" w:rsidRPr="00837516" w:rsidRDefault="00056EE7" w:rsidP="0092098E">
      <w:pPr>
        <w:spacing w:after="0" w:line="240" w:lineRule="auto"/>
        <w:rPr>
          <w:rFonts w:eastAsiaTheme="minorEastAsia" w:cstheme="minorHAnsi"/>
          <w:b/>
          <w:sz w:val="28"/>
          <w:szCs w:val="28"/>
        </w:rPr>
      </w:pPr>
      <w:r w:rsidRPr="00837516">
        <w:rPr>
          <w:rFonts w:eastAsiaTheme="minorEastAsia" w:cstheme="minorHAnsi"/>
          <w:b/>
          <w:sz w:val="28"/>
          <w:szCs w:val="28"/>
        </w:rPr>
        <w:t xml:space="preserve">President – </w:t>
      </w:r>
      <w:r w:rsidR="00DA721E" w:rsidRPr="00837516">
        <w:rPr>
          <w:rFonts w:eastAsiaTheme="minorEastAsia" w:cstheme="minorHAnsi"/>
          <w:b/>
          <w:sz w:val="28"/>
          <w:szCs w:val="28"/>
        </w:rPr>
        <w:t>Robert Bullard</w:t>
      </w:r>
    </w:p>
    <w:p w14:paraId="11070867" w14:textId="77777777" w:rsidR="0092098E" w:rsidRPr="0028638E" w:rsidRDefault="0092098E" w:rsidP="0092098E">
      <w:pPr>
        <w:spacing w:after="0" w:line="240" w:lineRule="auto"/>
        <w:rPr>
          <w:rFonts w:eastAsiaTheme="minorEastAsia" w:cstheme="minorHAnsi"/>
          <w:sz w:val="24"/>
          <w:szCs w:val="24"/>
        </w:rPr>
      </w:pPr>
    </w:p>
    <w:p w14:paraId="47E20F4E" w14:textId="3D7B9BDF" w:rsidR="00492E15" w:rsidRPr="0028638E" w:rsidRDefault="00FC4BB7" w:rsidP="0092098E">
      <w:pPr>
        <w:spacing w:after="0" w:line="240" w:lineRule="auto"/>
        <w:rPr>
          <w:rFonts w:eastAsiaTheme="minorEastAsia" w:cstheme="minorHAnsi"/>
          <w:sz w:val="24"/>
          <w:szCs w:val="24"/>
        </w:rPr>
      </w:pPr>
      <w:r w:rsidRPr="0028638E">
        <w:rPr>
          <w:rFonts w:eastAsiaTheme="minorEastAsia" w:cstheme="minorHAnsi"/>
          <w:sz w:val="24"/>
          <w:szCs w:val="24"/>
        </w:rPr>
        <w:t>The m</w:t>
      </w:r>
      <w:r w:rsidR="00443477" w:rsidRPr="0028638E">
        <w:rPr>
          <w:rFonts w:eastAsiaTheme="minorEastAsia" w:cstheme="minorHAnsi"/>
          <w:sz w:val="24"/>
          <w:szCs w:val="24"/>
        </w:rPr>
        <w:t>eeting was called to order at 8:</w:t>
      </w:r>
      <w:r w:rsidR="00492E15" w:rsidRPr="0028638E">
        <w:rPr>
          <w:rFonts w:eastAsiaTheme="minorEastAsia" w:cstheme="minorHAnsi"/>
          <w:sz w:val="24"/>
          <w:szCs w:val="24"/>
        </w:rPr>
        <w:t>50</w:t>
      </w:r>
      <w:r w:rsidR="00443477" w:rsidRPr="0028638E">
        <w:rPr>
          <w:rFonts w:eastAsiaTheme="minorEastAsia" w:cstheme="minorHAnsi"/>
          <w:sz w:val="24"/>
          <w:szCs w:val="24"/>
        </w:rPr>
        <w:t xml:space="preserve"> am Pacific time.  President </w:t>
      </w:r>
      <w:r w:rsidR="00492E15" w:rsidRPr="0028638E">
        <w:rPr>
          <w:rFonts w:eastAsiaTheme="minorEastAsia" w:cstheme="minorHAnsi"/>
          <w:sz w:val="24"/>
          <w:szCs w:val="24"/>
        </w:rPr>
        <w:t>Robert Bullard</w:t>
      </w:r>
      <w:r w:rsidR="00443477" w:rsidRPr="0028638E">
        <w:rPr>
          <w:rFonts w:eastAsiaTheme="minorEastAsia" w:cstheme="minorHAnsi"/>
          <w:sz w:val="24"/>
          <w:szCs w:val="24"/>
        </w:rPr>
        <w:t xml:space="preserve"> opened the meeting with </w:t>
      </w:r>
      <w:r w:rsidR="00E34CC7" w:rsidRPr="0028638E">
        <w:rPr>
          <w:rFonts w:eastAsiaTheme="minorEastAsia" w:cstheme="minorHAnsi"/>
          <w:sz w:val="24"/>
          <w:szCs w:val="24"/>
        </w:rPr>
        <w:t xml:space="preserve">the </w:t>
      </w:r>
      <w:r w:rsidR="00443477" w:rsidRPr="0028638E">
        <w:rPr>
          <w:rFonts w:eastAsiaTheme="minorEastAsia" w:cstheme="minorHAnsi"/>
          <w:sz w:val="24"/>
          <w:szCs w:val="24"/>
        </w:rPr>
        <w:t xml:space="preserve">Pledge of Allegiance. </w:t>
      </w:r>
      <w:r w:rsidR="00492E15" w:rsidRPr="0028638E">
        <w:rPr>
          <w:rFonts w:eastAsiaTheme="minorEastAsia" w:cstheme="minorHAnsi"/>
          <w:sz w:val="24"/>
          <w:szCs w:val="24"/>
        </w:rPr>
        <w:t xml:space="preserve"> </w:t>
      </w:r>
      <w:r w:rsidRPr="0028638E">
        <w:rPr>
          <w:rFonts w:eastAsiaTheme="minorEastAsia" w:cstheme="minorHAnsi"/>
          <w:sz w:val="24"/>
          <w:szCs w:val="24"/>
        </w:rPr>
        <w:t>Robert ackn</w:t>
      </w:r>
      <w:r w:rsidR="00492E15" w:rsidRPr="0028638E">
        <w:rPr>
          <w:rFonts w:eastAsiaTheme="minorEastAsia" w:cstheme="minorHAnsi"/>
          <w:sz w:val="24"/>
          <w:szCs w:val="24"/>
        </w:rPr>
        <w:t>owledge</w:t>
      </w:r>
      <w:r w:rsidRPr="0028638E">
        <w:rPr>
          <w:rFonts w:eastAsiaTheme="minorEastAsia" w:cstheme="minorHAnsi"/>
          <w:sz w:val="24"/>
          <w:szCs w:val="24"/>
        </w:rPr>
        <w:t>d</w:t>
      </w:r>
      <w:r w:rsidR="00492E15" w:rsidRPr="0028638E">
        <w:rPr>
          <w:rFonts w:eastAsiaTheme="minorEastAsia" w:cstheme="minorHAnsi"/>
          <w:sz w:val="24"/>
          <w:szCs w:val="24"/>
        </w:rPr>
        <w:t xml:space="preserve"> </w:t>
      </w:r>
      <w:r w:rsidRPr="0028638E">
        <w:rPr>
          <w:rFonts w:eastAsiaTheme="minorEastAsia" w:cstheme="minorHAnsi"/>
          <w:sz w:val="24"/>
          <w:szCs w:val="24"/>
        </w:rPr>
        <w:t>three p</w:t>
      </w:r>
      <w:r w:rsidR="00492E15" w:rsidRPr="0028638E">
        <w:rPr>
          <w:rFonts w:eastAsiaTheme="minorEastAsia" w:cstheme="minorHAnsi"/>
          <w:sz w:val="24"/>
          <w:szCs w:val="24"/>
        </w:rPr>
        <w:t xml:space="preserve">ast Presidents </w:t>
      </w:r>
      <w:r w:rsidRPr="0028638E">
        <w:rPr>
          <w:rFonts w:eastAsiaTheme="minorEastAsia" w:cstheme="minorHAnsi"/>
          <w:sz w:val="24"/>
          <w:szCs w:val="24"/>
        </w:rPr>
        <w:t>present:</w:t>
      </w:r>
      <w:r w:rsidR="00492E15" w:rsidRPr="0028638E">
        <w:rPr>
          <w:rFonts w:eastAsiaTheme="minorEastAsia" w:cstheme="minorHAnsi"/>
          <w:sz w:val="24"/>
          <w:szCs w:val="24"/>
        </w:rPr>
        <w:t xml:space="preserve"> Dave</w:t>
      </w:r>
      <w:r w:rsidR="00B92C81" w:rsidRPr="0028638E">
        <w:rPr>
          <w:rFonts w:eastAsiaTheme="minorEastAsia" w:cstheme="minorHAnsi"/>
          <w:sz w:val="24"/>
          <w:szCs w:val="24"/>
        </w:rPr>
        <w:t xml:space="preserve"> </w:t>
      </w:r>
      <w:r w:rsidR="00492E15" w:rsidRPr="0028638E">
        <w:rPr>
          <w:rFonts w:eastAsiaTheme="minorEastAsia" w:cstheme="minorHAnsi"/>
          <w:sz w:val="24"/>
          <w:szCs w:val="24"/>
        </w:rPr>
        <w:t>Vestal, 200</w:t>
      </w:r>
      <w:r w:rsidR="00B92C81" w:rsidRPr="0028638E">
        <w:rPr>
          <w:rFonts w:eastAsiaTheme="minorEastAsia" w:cstheme="minorHAnsi"/>
          <w:sz w:val="24"/>
          <w:szCs w:val="24"/>
        </w:rPr>
        <w:t>0;</w:t>
      </w:r>
      <w:r w:rsidR="00492E15" w:rsidRPr="0028638E">
        <w:rPr>
          <w:rFonts w:eastAsiaTheme="minorEastAsia" w:cstheme="minorHAnsi"/>
          <w:sz w:val="24"/>
          <w:szCs w:val="24"/>
        </w:rPr>
        <w:t xml:space="preserve"> Bill Truesdell 2020-202</w:t>
      </w:r>
      <w:r w:rsidR="00B92C81" w:rsidRPr="0028638E">
        <w:rPr>
          <w:rFonts w:eastAsiaTheme="minorEastAsia" w:cstheme="minorHAnsi"/>
          <w:sz w:val="24"/>
          <w:szCs w:val="24"/>
        </w:rPr>
        <w:t>1</w:t>
      </w:r>
      <w:r w:rsidRPr="0028638E">
        <w:rPr>
          <w:rFonts w:eastAsiaTheme="minorEastAsia" w:cstheme="minorHAnsi"/>
          <w:sz w:val="24"/>
          <w:szCs w:val="24"/>
        </w:rPr>
        <w:t xml:space="preserve"> and</w:t>
      </w:r>
      <w:r w:rsidR="00492E15" w:rsidRPr="0028638E">
        <w:rPr>
          <w:rFonts w:eastAsiaTheme="minorEastAsia" w:cstheme="minorHAnsi"/>
          <w:sz w:val="24"/>
          <w:szCs w:val="24"/>
        </w:rPr>
        <w:t xml:space="preserve"> Jay McCord 2022.  </w:t>
      </w:r>
      <w:r w:rsidR="00967E7D" w:rsidRPr="0028638E">
        <w:rPr>
          <w:rFonts w:eastAsiaTheme="minorEastAsia" w:cstheme="minorHAnsi"/>
          <w:sz w:val="24"/>
          <w:szCs w:val="24"/>
        </w:rPr>
        <w:t xml:space="preserve">Robert thanked them for their leadership and for </w:t>
      </w:r>
      <w:r w:rsidR="00B92C81" w:rsidRPr="0028638E">
        <w:rPr>
          <w:rFonts w:eastAsiaTheme="minorEastAsia" w:cstheme="minorHAnsi"/>
          <w:sz w:val="24"/>
          <w:szCs w:val="24"/>
        </w:rPr>
        <w:t>attending</w:t>
      </w:r>
      <w:r w:rsidR="00967E7D" w:rsidRPr="0028638E">
        <w:rPr>
          <w:rFonts w:eastAsiaTheme="minorEastAsia" w:cstheme="minorHAnsi"/>
          <w:sz w:val="24"/>
          <w:szCs w:val="24"/>
        </w:rPr>
        <w:t xml:space="preserve"> </w:t>
      </w:r>
      <w:r w:rsidR="00BF056C" w:rsidRPr="0028638E">
        <w:rPr>
          <w:rFonts w:eastAsiaTheme="minorEastAsia" w:cstheme="minorHAnsi"/>
          <w:sz w:val="24"/>
          <w:szCs w:val="24"/>
        </w:rPr>
        <w:t>the Board</w:t>
      </w:r>
      <w:r w:rsidR="00967E7D" w:rsidRPr="0028638E">
        <w:rPr>
          <w:rFonts w:eastAsiaTheme="minorEastAsia" w:cstheme="minorHAnsi"/>
          <w:sz w:val="24"/>
          <w:szCs w:val="24"/>
        </w:rPr>
        <w:t xml:space="preserve"> meeting.  </w:t>
      </w:r>
    </w:p>
    <w:p w14:paraId="1F1E6C9B" w14:textId="21B4DEB0" w:rsidR="00492E15" w:rsidRDefault="00FC4BB7" w:rsidP="0092098E">
      <w:pPr>
        <w:spacing w:after="0" w:line="240" w:lineRule="auto"/>
        <w:rPr>
          <w:rFonts w:eastAsiaTheme="minorEastAsia" w:cstheme="minorHAnsi"/>
          <w:sz w:val="24"/>
          <w:szCs w:val="24"/>
        </w:rPr>
      </w:pPr>
      <w:r w:rsidRPr="0028638E">
        <w:rPr>
          <w:rFonts w:eastAsiaTheme="minorEastAsia" w:cstheme="minorHAnsi"/>
          <w:sz w:val="24"/>
          <w:szCs w:val="24"/>
        </w:rPr>
        <w:t xml:space="preserve">This </w:t>
      </w:r>
      <w:r w:rsidR="00677DC2" w:rsidRPr="0028638E">
        <w:rPr>
          <w:rFonts w:eastAsiaTheme="minorEastAsia" w:cstheme="minorHAnsi"/>
          <w:sz w:val="24"/>
          <w:szCs w:val="24"/>
        </w:rPr>
        <w:t xml:space="preserve">in-person </w:t>
      </w:r>
      <w:r w:rsidRPr="0028638E">
        <w:rPr>
          <w:rFonts w:eastAsiaTheme="minorEastAsia" w:cstheme="minorHAnsi"/>
          <w:sz w:val="24"/>
          <w:szCs w:val="24"/>
        </w:rPr>
        <w:t>bo</w:t>
      </w:r>
      <w:r w:rsidR="003042EE" w:rsidRPr="0028638E">
        <w:rPr>
          <w:rFonts w:eastAsiaTheme="minorEastAsia" w:cstheme="minorHAnsi"/>
          <w:sz w:val="24"/>
          <w:szCs w:val="24"/>
        </w:rPr>
        <w:t>ard meeting was t</w:t>
      </w:r>
      <w:r w:rsidR="00967E7D" w:rsidRPr="0028638E">
        <w:rPr>
          <w:rFonts w:eastAsiaTheme="minorEastAsia" w:cstheme="minorHAnsi"/>
          <w:sz w:val="24"/>
          <w:szCs w:val="24"/>
        </w:rPr>
        <w:t xml:space="preserve">he </w:t>
      </w:r>
      <w:r w:rsidR="00B92C81" w:rsidRPr="0028638E">
        <w:rPr>
          <w:rFonts w:eastAsiaTheme="minorEastAsia" w:cstheme="minorHAnsi"/>
          <w:sz w:val="24"/>
          <w:szCs w:val="24"/>
        </w:rPr>
        <w:t xml:space="preserve">first </w:t>
      </w:r>
      <w:r w:rsidR="003042EE" w:rsidRPr="0028638E">
        <w:rPr>
          <w:rFonts w:eastAsiaTheme="minorEastAsia" w:cstheme="minorHAnsi"/>
          <w:sz w:val="24"/>
          <w:szCs w:val="24"/>
        </w:rPr>
        <w:t>since the beginning of Covid</w:t>
      </w:r>
      <w:r w:rsidR="00B92C81" w:rsidRPr="0028638E">
        <w:rPr>
          <w:rFonts w:eastAsiaTheme="minorEastAsia" w:cstheme="minorHAnsi"/>
          <w:sz w:val="24"/>
          <w:szCs w:val="24"/>
        </w:rPr>
        <w:t>,</w:t>
      </w:r>
      <w:r w:rsidR="003042EE" w:rsidRPr="0028638E">
        <w:rPr>
          <w:rFonts w:eastAsiaTheme="minorEastAsia" w:cstheme="minorHAnsi"/>
          <w:sz w:val="24"/>
          <w:szCs w:val="24"/>
        </w:rPr>
        <w:t xml:space="preserve"> that was held </w:t>
      </w:r>
      <w:r w:rsidR="00967E7D" w:rsidRPr="0028638E">
        <w:rPr>
          <w:rFonts w:eastAsiaTheme="minorEastAsia" w:cstheme="minorHAnsi"/>
          <w:sz w:val="24"/>
          <w:szCs w:val="24"/>
        </w:rPr>
        <w:t>in La Habra</w:t>
      </w:r>
      <w:r w:rsidR="00B92C81" w:rsidRPr="0028638E">
        <w:rPr>
          <w:rFonts w:eastAsiaTheme="minorEastAsia" w:cstheme="minorHAnsi"/>
          <w:sz w:val="24"/>
          <w:szCs w:val="24"/>
        </w:rPr>
        <w:t>, MAFCA’s headquarters</w:t>
      </w:r>
      <w:r w:rsidR="00967E7D" w:rsidRPr="0028638E">
        <w:rPr>
          <w:rFonts w:eastAsiaTheme="minorEastAsia" w:cstheme="minorHAnsi"/>
          <w:sz w:val="24"/>
          <w:szCs w:val="24"/>
        </w:rPr>
        <w:t xml:space="preserve">. </w:t>
      </w:r>
      <w:r w:rsidR="00EB30AF" w:rsidRPr="0028638E">
        <w:rPr>
          <w:rFonts w:eastAsiaTheme="minorEastAsia" w:cstheme="minorHAnsi"/>
          <w:sz w:val="24"/>
          <w:szCs w:val="24"/>
        </w:rPr>
        <w:t xml:space="preserve">Robert thanked Bill Truesdell and Ruth Janke for attending </w:t>
      </w:r>
      <w:r w:rsidR="00BF056C" w:rsidRPr="0028638E">
        <w:rPr>
          <w:rFonts w:eastAsiaTheme="minorEastAsia" w:cstheme="minorHAnsi"/>
          <w:sz w:val="24"/>
          <w:szCs w:val="24"/>
        </w:rPr>
        <w:t>the Board</w:t>
      </w:r>
      <w:r w:rsidR="00EB30AF" w:rsidRPr="0028638E">
        <w:rPr>
          <w:rFonts w:eastAsiaTheme="minorEastAsia" w:cstheme="minorHAnsi"/>
          <w:sz w:val="24"/>
          <w:szCs w:val="24"/>
        </w:rPr>
        <w:t xml:space="preserve"> meeting since there was snow </w:t>
      </w:r>
      <w:r w:rsidR="003042EE" w:rsidRPr="0028638E">
        <w:rPr>
          <w:rFonts w:eastAsiaTheme="minorEastAsia" w:cstheme="minorHAnsi"/>
          <w:sz w:val="24"/>
          <w:szCs w:val="24"/>
        </w:rPr>
        <w:t xml:space="preserve">in the mountains and they we unable to use the pass and had to go around thus </w:t>
      </w:r>
      <w:r w:rsidR="00B92C81" w:rsidRPr="0028638E">
        <w:rPr>
          <w:rFonts w:eastAsiaTheme="minorEastAsia" w:cstheme="minorHAnsi"/>
          <w:sz w:val="24"/>
          <w:szCs w:val="24"/>
        </w:rPr>
        <w:t>extending t</w:t>
      </w:r>
      <w:r w:rsidR="003042EE" w:rsidRPr="0028638E">
        <w:rPr>
          <w:rFonts w:eastAsiaTheme="minorEastAsia" w:cstheme="minorHAnsi"/>
          <w:sz w:val="24"/>
          <w:szCs w:val="24"/>
        </w:rPr>
        <w:t>he trip from 6 hours to 10 hours.</w:t>
      </w:r>
    </w:p>
    <w:p w14:paraId="32CFD1FE" w14:textId="77777777" w:rsidR="00837516" w:rsidRPr="0028638E" w:rsidRDefault="00837516" w:rsidP="0092098E">
      <w:pPr>
        <w:spacing w:after="0" w:line="240" w:lineRule="auto"/>
        <w:rPr>
          <w:rFonts w:eastAsiaTheme="minorEastAsia" w:cstheme="minorHAnsi"/>
          <w:sz w:val="24"/>
          <w:szCs w:val="24"/>
        </w:rPr>
      </w:pPr>
    </w:p>
    <w:p w14:paraId="299FAB4E" w14:textId="7A4D679E" w:rsidR="00492E15" w:rsidRPr="0028638E" w:rsidRDefault="00492E15" w:rsidP="0092098E">
      <w:pPr>
        <w:pStyle w:val="ListParagraph"/>
        <w:numPr>
          <w:ilvl w:val="0"/>
          <w:numId w:val="2"/>
        </w:numPr>
        <w:tabs>
          <w:tab w:val="left" w:pos="900"/>
        </w:tabs>
        <w:spacing w:after="0" w:line="240" w:lineRule="auto"/>
        <w:contextualSpacing w:val="0"/>
        <w:rPr>
          <w:rFonts w:cstheme="minorHAnsi"/>
          <w:sz w:val="24"/>
          <w:szCs w:val="24"/>
        </w:rPr>
      </w:pPr>
      <w:bookmarkStart w:id="1" w:name="_Hlk58096747"/>
      <w:bookmarkStart w:id="2" w:name="_Hlk126996479"/>
      <w:r w:rsidRPr="0028638E">
        <w:rPr>
          <w:rFonts w:cstheme="minorHAnsi"/>
          <w:sz w:val="24"/>
          <w:szCs w:val="24"/>
        </w:rPr>
        <w:t xml:space="preserve">A Motion was made by Kay Lee to approve the Minutes of the December 6, 2022 Board of Directors Meeting held in Golden Colorado as presented to </w:t>
      </w:r>
      <w:r w:rsidR="00BF056C" w:rsidRPr="0028638E">
        <w:rPr>
          <w:rFonts w:cstheme="minorHAnsi"/>
          <w:sz w:val="24"/>
          <w:szCs w:val="24"/>
        </w:rPr>
        <w:t>the Board</w:t>
      </w:r>
      <w:r w:rsidRPr="0028638E">
        <w:rPr>
          <w:rFonts w:cstheme="minorHAnsi"/>
          <w:sz w:val="24"/>
          <w:szCs w:val="24"/>
        </w:rPr>
        <w:t xml:space="preserve"> on December 27, 2022.  The Motion was seconded by Ed Tolman.  The Motion was approved by a vote of 8-0</w:t>
      </w:r>
      <w:bookmarkEnd w:id="1"/>
      <w:r w:rsidRPr="0028638E">
        <w:rPr>
          <w:rFonts w:cstheme="minorHAnsi"/>
          <w:sz w:val="24"/>
          <w:szCs w:val="24"/>
        </w:rPr>
        <w:t xml:space="preserve">. </w:t>
      </w:r>
      <w:bookmarkStart w:id="3" w:name="_Hlk49610243"/>
      <w:r w:rsidRPr="0028638E">
        <w:rPr>
          <w:rFonts w:cstheme="minorHAnsi"/>
          <w:sz w:val="24"/>
          <w:szCs w:val="24"/>
        </w:rPr>
        <w:t>(1)</w:t>
      </w:r>
      <w:bookmarkEnd w:id="3"/>
      <w:r w:rsidR="00EB30AF" w:rsidRPr="0028638E">
        <w:rPr>
          <w:rFonts w:cstheme="minorHAnsi"/>
          <w:sz w:val="24"/>
          <w:szCs w:val="24"/>
        </w:rPr>
        <w:t xml:space="preserve">  </w:t>
      </w:r>
    </w:p>
    <w:p w14:paraId="74D010FB" w14:textId="67A088FE" w:rsidR="00EB30AF" w:rsidRPr="0028638E" w:rsidRDefault="00EB30AF" w:rsidP="0092098E">
      <w:pPr>
        <w:tabs>
          <w:tab w:val="left" w:pos="900"/>
        </w:tabs>
        <w:spacing w:after="0" w:line="240" w:lineRule="auto"/>
        <w:rPr>
          <w:rFonts w:cstheme="minorHAnsi"/>
          <w:sz w:val="24"/>
          <w:szCs w:val="24"/>
        </w:rPr>
      </w:pPr>
    </w:p>
    <w:p w14:paraId="7F68CEFA" w14:textId="1B46BA99" w:rsidR="00EB30AF" w:rsidRPr="0028638E" w:rsidRDefault="00EB30AF" w:rsidP="0092098E">
      <w:pPr>
        <w:tabs>
          <w:tab w:val="left" w:pos="900"/>
        </w:tabs>
        <w:spacing w:after="0" w:line="240" w:lineRule="auto"/>
        <w:rPr>
          <w:rFonts w:cstheme="minorHAnsi"/>
          <w:sz w:val="24"/>
          <w:szCs w:val="24"/>
        </w:rPr>
      </w:pPr>
      <w:r w:rsidRPr="0028638E">
        <w:rPr>
          <w:rFonts w:cstheme="minorHAnsi"/>
          <w:sz w:val="24"/>
          <w:szCs w:val="24"/>
        </w:rPr>
        <w:t xml:space="preserve">Robert thanked Kay McCord for all of the great cookies she baked and brought to </w:t>
      </w:r>
      <w:r w:rsidR="00BF056C" w:rsidRPr="0028638E">
        <w:rPr>
          <w:rFonts w:cstheme="minorHAnsi"/>
          <w:sz w:val="24"/>
          <w:szCs w:val="24"/>
        </w:rPr>
        <w:t>the Board</w:t>
      </w:r>
      <w:r w:rsidRPr="0028638E">
        <w:rPr>
          <w:rFonts w:cstheme="minorHAnsi"/>
          <w:sz w:val="24"/>
          <w:szCs w:val="24"/>
        </w:rPr>
        <w:t xml:space="preserve">.    </w:t>
      </w:r>
    </w:p>
    <w:p w14:paraId="719789F5" w14:textId="29701D89" w:rsidR="00EB30AF" w:rsidRPr="0028638E" w:rsidRDefault="003042EE" w:rsidP="0092098E">
      <w:pPr>
        <w:tabs>
          <w:tab w:val="left" w:pos="900"/>
        </w:tabs>
        <w:spacing w:after="0" w:line="240" w:lineRule="auto"/>
        <w:rPr>
          <w:rFonts w:cstheme="minorHAnsi"/>
          <w:sz w:val="24"/>
          <w:szCs w:val="24"/>
        </w:rPr>
      </w:pPr>
      <w:r w:rsidRPr="0028638E">
        <w:rPr>
          <w:rFonts w:cstheme="minorHAnsi"/>
          <w:sz w:val="24"/>
          <w:szCs w:val="24"/>
        </w:rPr>
        <w:t>The next b</w:t>
      </w:r>
      <w:r w:rsidR="00400150" w:rsidRPr="0028638E">
        <w:rPr>
          <w:rFonts w:cstheme="minorHAnsi"/>
          <w:sz w:val="24"/>
          <w:szCs w:val="24"/>
        </w:rPr>
        <w:t>oard meeting</w:t>
      </w:r>
      <w:r w:rsidRPr="0028638E">
        <w:rPr>
          <w:rFonts w:cstheme="minorHAnsi"/>
          <w:sz w:val="24"/>
          <w:szCs w:val="24"/>
        </w:rPr>
        <w:t xml:space="preserve"> will be a pre-budget meeting </w:t>
      </w:r>
      <w:r w:rsidR="00400150" w:rsidRPr="0028638E">
        <w:rPr>
          <w:rFonts w:cstheme="minorHAnsi"/>
          <w:sz w:val="24"/>
          <w:szCs w:val="24"/>
        </w:rPr>
        <w:t xml:space="preserve">on Zoom, Friday, May 19, 2023 if needed.  </w:t>
      </w:r>
      <w:r w:rsidRPr="0028638E">
        <w:rPr>
          <w:rFonts w:cstheme="minorHAnsi"/>
          <w:sz w:val="24"/>
          <w:szCs w:val="24"/>
        </w:rPr>
        <w:t>The r</w:t>
      </w:r>
      <w:r w:rsidR="00400150" w:rsidRPr="0028638E">
        <w:rPr>
          <w:rFonts w:cstheme="minorHAnsi"/>
          <w:sz w:val="24"/>
          <w:szCs w:val="24"/>
        </w:rPr>
        <w:t xml:space="preserve">egular </w:t>
      </w:r>
      <w:r w:rsidRPr="0028638E">
        <w:rPr>
          <w:rFonts w:cstheme="minorHAnsi"/>
          <w:sz w:val="24"/>
          <w:szCs w:val="24"/>
        </w:rPr>
        <w:t>b</w:t>
      </w:r>
      <w:r w:rsidR="00400150" w:rsidRPr="0028638E">
        <w:rPr>
          <w:rFonts w:cstheme="minorHAnsi"/>
          <w:sz w:val="24"/>
          <w:szCs w:val="24"/>
        </w:rPr>
        <w:t xml:space="preserve">oard meeting will be on Zoom, Saturday, May 20, 2023 beginning at 8:00 am Pacific Time.  Invitations to the Zoom meeting(s) will go out shortly before the meeting(s).  </w:t>
      </w:r>
    </w:p>
    <w:p w14:paraId="2CF93CAF" w14:textId="3904FBC0" w:rsidR="00400150" w:rsidRPr="0028638E" w:rsidRDefault="003042EE" w:rsidP="0092098E">
      <w:pPr>
        <w:tabs>
          <w:tab w:val="left" w:pos="900"/>
        </w:tabs>
        <w:spacing w:after="0" w:line="240" w:lineRule="auto"/>
        <w:rPr>
          <w:rFonts w:cstheme="minorHAnsi"/>
          <w:sz w:val="24"/>
          <w:szCs w:val="24"/>
        </w:rPr>
      </w:pPr>
      <w:r w:rsidRPr="0028638E">
        <w:rPr>
          <w:rFonts w:cstheme="minorHAnsi"/>
          <w:sz w:val="24"/>
          <w:szCs w:val="24"/>
        </w:rPr>
        <w:t xml:space="preserve">Robert informed everyone that the </w:t>
      </w:r>
      <w:r w:rsidR="00400150" w:rsidRPr="0028638E">
        <w:rPr>
          <w:rFonts w:cstheme="minorHAnsi"/>
          <w:sz w:val="24"/>
          <w:szCs w:val="24"/>
        </w:rPr>
        <w:t>Business Recover</w:t>
      </w:r>
      <w:r w:rsidR="00677DC2" w:rsidRPr="0028638E">
        <w:rPr>
          <w:rFonts w:cstheme="minorHAnsi"/>
          <w:sz w:val="24"/>
          <w:szCs w:val="24"/>
        </w:rPr>
        <w:t>y</w:t>
      </w:r>
      <w:r w:rsidR="00400150" w:rsidRPr="0028638E">
        <w:rPr>
          <w:rFonts w:cstheme="minorHAnsi"/>
          <w:sz w:val="24"/>
          <w:szCs w:val="24"/>
        </w:rPr>
        <w:t xml:space="preserve"> Plan is</w:t>
      </w:r>
      <w:r w:rsidR="00812C39" w:rsidRPr="0028638E">
        <w:rPr>
          <w:rFonts w:cstheme="minorHAnsi"/>
          <w:sz w:val="24"/>
          <w:szCs w:val="24"/>
        </w:rPr>
        <w:t xml:space="preserve"> currently in process.  The complete Business Recovery Plan will be presented at the next Board meeting.  </w:t>
      </w:r>
    </w:p>
    <w:p w14:paraId="66639D16" w14:textId="3AE4F2B4" w:rsidR="00812C39" w:rsidRPr="0028638E" w:rsidRDefault="003042EE" w:rsidP="0092098E">
      <w:pPr>
        <w:tabs>
          <w:tab w:val="left" w:pos="900"/>
        </w:tabs>
        <w:spacing w:after="0" w:line="240" w:lineRule="auto"/>
        <w:rPr>
          <w:rFonts w:cstheme="minorHAnsi"/>
          <w:sz w:val="24"/>
          <w:szCs w:val="24"/>
        </w:rPr>
      </w:pPr>
      <w:r w:rsidRPr="0028638E">
        <w:rPr>
          <w:rFonts w:cstheme="minorHAnsi"/>
          <w:sz w:val="24"/>
          <w:szCs w:val="24"/>
        </w:rPr>
        <w:t xml:space="preserve">Robert </w:t>
      </w:r>
      <w:r w:rsidR="00812C39" w:rsidRPr="0028638E">
        <w:rPr>
          <w:rFonts w:cstheme="minorHAnsi"/>
          <w:sz w:val="24"/>
          <w:szCs w:val="24"/>
        </w:rPr>
        <w:t>acknowledge</w:t>
      </w:r>
      <w:r w:rsidR="00677DC2" w:rsidRPr="0028638E">
        <w:rPr>
          <w:rFonts w:cstheme="minorHAnsi"/>
          <w:sz w:val="24"/>
          <w:szCs w:val="24"/>
        </w:rPr>
        <w:t>d</w:t>
      </w:r>
      <w:r w:rsidR="00812C39" w:rsidRPr="0028638E">
        <w:rPr>
          <w:rFonts w:cstheme="minorHAnsi"/>
          <w:sz w:val="24"/>
          <w:szCs w:val="24"/>
        </w:rPr>
        <w:t xml:space="preserve"> Al Stoll for</w:t>
      </w:r>
      <w:r w:rsidRPr="0028638E">
        <w:rPr>
          <w:rFonts w:cstheme="minorHAnsi"/>
          <w:sz w:val="24"/>
          <w:szCs w:val="24"/>
        </w:rPr>
        <w:t xml:space="preserve"> all of the work he has done for MAFCA.  </w:t>
      </w:r>
      <w:r w:rsidR="00812C39" w:rsidRPr="0028638E">
        <w:rPr>
          <w:rFonts w:cstheme="minorHAnsi"/>
          <w:sz w:val="24"/>
          <w:szCs w:val="24"/>
        </w:rPr>
        <w:t xml:space="preserve"> </w:t>
      </w:r>
      <w:r w:rsidR="00677DC2" w:rsidRPr="0028638E">
        <w:rPr>
          <w:rFonts w:cstheme="minorHAnsi"/>
          <w:sz w:val="24"/>
          <w:szCs w:val="24"/>
        </w:rPr>
        <w:t xml:space="preserve">Al </w:t>
      </w:r>
      <w:r w:rsidR="00812C39" w:rsidRPr="0028638E">
        <w:rPr>
          <w:rFonts w:cstheme="minorHAnsi"/>
          <w:sz w:val="24"/>
          <w:szCs w:val="24"/>
        </w:rPr>
        <w:t>has been a volunteer on the Finance Committee</w:t>
      </w:r>
      <w:r w:rsidRPr="0028638E">
        <w:rPr>
          <w:rFonts w:cstheme="minorHAnsi"/>
          <w:sz w:val="24"/>
          <w:szCs w:val="24"/>
        </w:rPr>
        <w:t xml:space="preserve"> for the past 10 years</w:t>
      </w:r>
      <w:r w:rsidR="00E67B23" w:rsidRPr="0028638E">
        <w:rPr>
          <w:rFonts w:cstheme="minorHAnsi"/>
          <w:sz w:val="24"/>
          <w:szCs w:val="24"/>
        </w:rPr>
        <w:t xml:space="preserve"> and has decided to retire</w:t>
      </w:r>
      <w:r w:rsidRPr="0028638E">
        <w:rPr>
          <w:rFonts w:cstheme="minorHAnsi"/>
          <w:sz w:val="24"/>
          <w:szCs w:val="24"/>
        </w:rPr>
        <w:t xml:space="preserve">.  This committee is </w:t>
      </w:r>
      <w:r w:rsidR="00812C39" w:rsidRPr="0028638E">
        <w:rPr>
          <w:rFonts w:cstheme="minorHAnsi"/>
          <w:sz w:val="24"/>
          <w:szCs w:val="24"/>
        </w:rPr>
        <w:t xml:space="preserve">made up of the Treasurer, </w:t>
      </w:r>
      <w:r w:rsidR="00BF056C" w:rsidRPr="0028638E">
        <w:rPr>
          <w:rFonts w:cstheme="minorHAnsi"/>
          <w:sz w:val="24"/>
          <w:szCs w:val="24"/>
        </w:rPr>
        <w:t>the President</w:t>
      </w:r>
      <w:r w:rsidR="00812C39" w:rsidRPr="0028638E">
        <w:rPr>
          <w:rFonts w:cstheme="minorHAnsi"/>
          <w:sz w:val="24"/>
          <w:szCs w:val="24"/>
        </w:rPr>
        <w:t xml:space="preserve"> and Al Stoll.  Garth </w:t>
      </w:r>
      <w:r w:rsidR="0085738B" w:rsidRPr="0028638E">
        <w:rPr>
          <w:rFonts w:cstheme="minorHAnsi"/>
          <w:sz w:val="24"/>
          <w:szCs w:val="24"/>
        </w:rPr>
        <w:t>Shredding</w:t>
      </w:r>
      <w:r w:rsidR="00812C39" w:rsidRPr="0028638E">
        <w:rPr>
          <w:rFonts w:cstheme="minorHAnsi"/>
          <w:sz w:val="24"/>
          <w:szCs w:val="24"/>
        </w:rPr>
        <w:t xml:space="preserve"> </w:t>
      </w:r>
      <w:r w:rsidR="00E67B23" w:rsidRPr="0028638E">
        <w:rPr>
          <w:rFonts w:cstheme="minorHAnsi"/>
          <w:sz w:val="24"/>
          <w:szCs w:val="24"/>
        </w:rPr>
        <w:t xml:space="preserve">has agreed to take </w:t>
      </w:r>
      <w:r w:rsidR="00812C39" w:rsidRPr="0028638E">
        <w:rPr>
          <w:rFonts w:cstheme="minorHAnsi"/>
          <w:sz w:val="24"/>
          <w:szCs w:val="24"/>
        </w:rPr>
        <w:t xml:space="preserve">Al’s place on the Finance </w:t>
      </w:r>
      <w:r w:rsidR="00B92C81" w:rsidRPr="0028638E">
        <w:rPr>
          <w:rFonts w:cstheme="minorHAnsi"/>
          <w:sz w:val="24"/>
          <w:szCs w:val="24"/>
        </w:rPr>
        <w:t>C</w:t>
      </w:r>
      <w:r w:rsidR="00812C39" w:rsidRPr="0028638E">
        <w:rPr>
          <w:rFonts w:cstheme="minorHAnsi"/>
          <w:sz w:val="24"/>
          <w:szCs w:val="24"/>
        </w:rPr>
        <w:t xml:space="preserve">ommittee.   </w:t>
      </w:r>
    </w:p>
    <w:p w14:paraId="2A7F45D9" w14:textId="72AA4A5A" w:rsidR="00E7279C" w:rsidRPr="0028638E" w:rsidRDefault="009F5EF1" w:rsidP="0092098E">
      <w:pPr>
        <w:tabs>
          <w:tab w:val="left" w:pos="900"/>
        </w:tabs>
        <w:spacing w:after="0" w:line="240" w:lineRule="auto"/>
        <w:rPr>
          <w:rFonts w:cstheme="minorHAnsi"/>
          <w:sz w:val="24"/>
          <w:szCs w:val="24"/>
        </w:rPr>
      </w:pPr>
      <w:r w:rsidRPr="0028638E">
        <w:rPr>
          <w:rFonts w:cstheme="minorHAnsi"/>
          <w:sz w:val="24"/>
          <w:szCs w:val="24"/>
        </w:rPr>
        <w:lastRenderedPageBreak/>
        <w:t xml:space="preserve">Ben &amp; Nancy Hardeman from Bryan, Texas </w:t>
      </w:r>
      <w:r w:rsidR="00E7279C" w:rsidRPr="0028638E">
        <w:rPr>
          <w:rFonts w:cstheme="minorHAnsi"/>
          <w:sz w:val="24"/>
          <w:szCs w:val="24"/>
        </w:rPr>
        <w:t xml:space="preserve">donated an original </w:t>
      </w:r>
      <w:r w:rsidR="009C7938" w:rsidRPr="0028638E">
        <w:rPr>
          <w:rFonts w:cstheme="minorHAnsi"/>
          <w:sz w:val="24"/>
          <w:szCs w:val="24"/>
        </w:rPr>
        <w:t xml:space="preserve">Newspaper Ad from the San Francisco News from </w:t>
      </w:r>
      <w:r w:rsidR="00E7279C" w:rsidRPr="0028638E">
        <w:rPr>
          <w:rFonts w:cstheme="minorHAnsi"/>
          <w:sz w:val="24"/>
          <w:szCs w:val="24"/>
        </w:rPr>
        <w:t>November 28</w:t>
      </w:r>
      <w:r w:rsidR="008F3586" w:rsidRPr="0028638E">
        <w:rPr>
          <w:rFonts w:cstheme="minorHAnsi"/>
          <w:sz w:val="24"/>
          <w:szCs w:val="24"/>
        </w:rPr>
        <w:t>, 1927</w:t>
      </w:r>
      <w:r w:rsidR="009C7938" w:rsidRPr="0028638E">
        <w:rPr>
          <w:rFonts w:cstheme="minorHAnsi"/>
          <w:sz w:val="24"/>
          <w:szCs w:val="24"/>
        </w:rPr>
        <w:t xml:space="preserve">.  It is an ad announcing The New Ford Car by Henry Ford.  It was framed by Roberta Weber and is now on display in our </w:t>
      </w:r>
      <w:r w:rsidR="00677DC2" w:rsidRPr="0028638E">
        <w:rPr>
          <w:rFonts w:cstheme="minorHAnsi"/>
          <w:sz w:val="24"/>
          <w:szCs w:val="24"/>
        </w:rPr>
        <w:t xml:space="preserve">La </w:t>
      </w:r>
      <w:r w:rsidR="009C7938" w:rsidRPr="0028638E">
        <w:rPr>
          <w:rFonts w:cstheme="minorHAnsi"/>
          <w:sz w:val="24"/>
          <w:szCs w:val="24"/>
        </w:rPr>
        <w:t xml:space="preserve">Habra Headquarters.  </w:t>
      </w:r>
      <w:r w:rsidR="00E7279C" w:rsidRPr="0028638E">
        <w:rPr>
          <w:rFonts w:cstheme="minorHAnsi"/>
          <w:sz w:val="24"/>
          <w:szCs w:val="24"/>
        </w:rPr>
        <w:t xml:space="preserve">  </w:t>
      </w:r>
    </w:p>
    <w:p w14:paraId="17138402" w14:textId="55C17CF8" w:rsidR="001758DE" w:rsidRPr="0028638E" w:rsidRDefault="001758DE" w:rsidP="0092098E">
      <w:pPr>
        <w:spacing w:after="0" w:line="240" w:lineRule="auto"/>
        <w:rPr>
          <w:rFonts w:cstheme="minorHAnsi"/>
          <w:bCs/>
          <w:sz w:val="24"/>
          <w:szCs w:val="24"/>
        </w:rPr>
      </w:pPr>
      <w:bookmarkStart w:id="4" w:name="_Hlk114938913"/>
      <w:bookmarkEnd w:id="2"/>
      <w:r w:rsidRPr="0028638E">
        <w:rPr>
          <w:rFonts w:cstheme="minorHAnsi"/>
          <w:bCs/>
          <w:sz w:val="24"/>
          <w:szCs w:val="24"/>
        </w:rPr>
        <w:t xml:space="preserve">Robert thanked Ed for arranging dinner February 25, 2023 at Don &amp; Ann Long’s.  He also thanked Sandra for arranging our lunch and Elaine, Peggy, Kay (McCord) and Ruth for helping.  </w:t>
      </w:r>
    </w:p>
    <w:p w14:paraId="62BC0C07" w14:textId="77777777" w:rsidR="001758DE" w:rsidRPr="0028638E" w:rsidRDefault="001758DE" w:rsidP="0092098E">
      <w:pPr>
        <w:spacing w:after="0" w:line="240" w:lineRule="auto"/>
        <w:rPr>
          <w:rFonts w:cstheme="minorHAnsi"/>
          <w:bCs/>
          <w:sz w:val="24"/>
          <w:szCs w:val="24"/>
        </w:rPr>
      </w:pPr>
    </w:p>
    <w:p w14:paraId="02829DD0" w14:textId="382A8DE2" w:rsidR="00BB62C9" w:rsidRPr="0028638E" w:rsidRDefault="00BB62C9" w:rsidP="0092098E">
      <w:pPr>
        <w:tabs>
          <w:tab w:val="left" w:pos="900"/>
        </w:tabs>
        <w:spacing w:after="0" w:line="240" w:lineRule="auto"/>
        <w:rPr>
          <w:rFonts w:cstheme="minorHAnsi"/>
          <w:sz w:val="24"/>
          <w:szCs w:val="24"/>
        </w:rPr>
      </w:pPr>
    </w:p>
    <w:p w14:paraId="045EAB77" w14:textId="5DBB2384" w:rsidR="00443477" w:rsidRPr="00837516" w:rsidRDefault="00443477" w:rsidP="0092098E">
      <w:pPr>
        <w:spacing w:after="0" w:line="240" w:lineRule="auto"/>
        <w:rPr>
          <w:rFonts w:cstheme="minorHAnsi"/>
          <w:b/>
          <w:sz w:val="28"/>
          <w:szCs w:val="28"/>
        </w:rPr>
      </w:pPr>
      <w:r w:rsidRPr="00837516">
        <w:rPr>
          <w:rFonts w:cstheme="minorHAnsi"/>
          <w:b/>
          <w:sz w:val="28"/>
          <w:szCs w:val="28"/>
        </w:rPr>
        <w:t xml:space="preserve">Vice President – </w:t>
      </w:r>
      <w:r w:rsidR="003D7F20" w:rsidRPr="00837516">
        <w:rPr>
          <w:rFonts w:cstheme="minorHAnsi"/>
          <w:b/>
          <w:sz w:val="28"/>
          <w:szCs w:val="28"/>
        </w:rPr>
        <w:t>Ed Tolman</w:t>
      </w:r>
    </w:p>
    <w:p w14:paraId="64BB3C2E" w14:textId="611E657F" w:rsidR="007C4C99" w:rsidRPr="0028638E" w:rsidRDefault="007C4C99" w:rsidP="0092098E">
      <w:pPr>
        <w:spacing w:after="0" w:line="240" w:lineRule="auto"/>
        <w:rPr>
          <w:rFonts w:cstheme="minorHAnsi"/>
          <w:b/>
          <w:color w:val="FF0000"/>
          <w:sz w:val="24"/>
          <w:szCs w:val="24"/>
        </w:rPr>
      </w:pPr>
    </w:p>
    <w:p w14:paraId="3EE4B1D2" w14:textId="77777777" w:rsidR="00443477" w:rsidRPr="0028638E" w:rsidRDefault="00443477" w:rsidP="0092098E">
      <w:pPr>
        <w:spacing w:after="0" w:line="240" w:lineRule="auto"/>
        <w:rPr>
          <w:rFonts w:cstheme="minorHAnsi"/>
          <w:b/>
          <w:sz w:val="24"/>
          <w:szCs w:val="24"/>
        </w:rPr>
      </w:pPr>
      <w:r w:rsidRPr="0028638E">
        <w:rPr>
          <w:rFonts w:cstheme="minorHAnsi"/>
          <w:b/>
          <w:sz w:val="24"/>
          <w:szCs w:val="24"/>
        </w:rPr>
        <w:t>NATIONAL CONVENTIONS</w:t>
      </w:r>
    </w:p>
    <w:p w14:paraId="6686AAF7" w14:textId="77777777" w:rsidR="00443477" w:rsidRPr="0028638E" w:rsidRDefault="00443477" w:rsidP="0092098E">
      <w:pPr>
        <w:spacing w:after="0" w:line="240" w:lineRule="auto"/>
        <w:rPr>
          <w:rFonts w:cstheme="minorHAnsi"/>
          <w:b/>
          <w:sz w:val="24"/>
          <w:szCs w:val="24"/>
        </w:rPr>
      </w:pPr>
    </w:p>
    <w:p w14:paraId="496C8E63" w14:textId="0143F130" w:rsidR="00F60C01" w:rsidRPr="0028638E" w:rsidRDefault="00443477" w:rsidP="0092098E">
      <w:pPr>
        <w:spacing w:after="0" w:line="240" w:lineRule="auto"/>
        <w:rPr>
          <w:rFonts w:cstheme="minorHAnsi"/>
          <w:b/>
          <w:sz w:val="24"/>
          <w:szCs w:val="24"/>
        </w:rPr>
      </w:pPr>
      <w:r w:rsidRPr="0028638E">
        <w:rPr>
          <w:rFonts w:cstheme="minorHAnsi"/>
          <w:b/>
          <w:sz w:val="24"/>
          <w:szCs w:val="24"/>
        </w:rPr>
        <w:t xml:space="preserve">2024 – Southwest Model A’s Chapter – </w:t>
      </w:r>
      <w:r w:rsidR="00753193" w:rsidRPr="0028638E">
        <w:rPr>
          <w:rFonts w:cstheme="minorHAnsi"/>
          <w:b/>
          <w:sz w:val="24"/>
          <w:szCs w:val="24"/>
        </w:rPr>
        <w:t>Ruidoso</w:t>
      </w:r>
      <w:r w:rsidRPr="0028638E">
        <w:rPr>
          <w:rFonts w:cstheme="minorHAnsi"/>
          <w:b/>
          <w:sz w:val="24"/>
          <w:szCs w:val="24"/>
        </w:rPr>
        <w:t>, New Mexico – June 23-28, 2024</w:t>
      </w:r>
    </w:p>
    <w:p w14:paraId="27173583" w14:textId="5439D350" w:rsidR="00443477" w:rsidRPr="0028638E" w:rsidRDefault="00443477" w:rsidP="0092098E">
      <w:pPr>
        <w:spacing w:after="0" w:line="240" w:lineRule="auto"/>
        <w:rPr>
          <w:rFonts w:cstheme="minorHAnsi"/>
          <w:bCs/>
          <w:sz w:val="24"/>
          <w:szCs w:val="24"/>
        </w:rPr>
      </w:pPr>
      <w:r w:rsidRPr="0028638E">
        <w:rPr>
          <w:rFonts w:cstheme="minorHAnsi"/>
          <w:b/>
          <w:sz w:val="24"/>
          <w:szCs w:val="24"/>
        </w:rPr>
        <w:t xml:space="preserve"> </w:t>
      </w:r>
    </w:p>
    <w:p w14:paraId="59421921" w14:textId="197E3606" w:rsidR="008F3586" w:rsidRPr="0028638E" w:rsidRDefault="00951584" w:rsidP="0092098E">
      <w:pPr>
        <w:spacing w:after="0" w:line="240" w:lineRule="auto"/>
        <w:rPr>
          <w:rFonts w:cstheme="minorHAnsi"/>
          <w:bCs/>
          <w:sz w:val="24"/>
          <w:szCs w:val="24"/>
        </w:rPr>
      </w:pPr>
      <w:r w:rsidRPr="0028638E">
        <w:rPr>
          <w:rFonts w:cstheme="minorHAnsi"/>
          <w:bCs/>
          <w:sz w:val="24"/>
          <w:szCs w:val="24"/>
        </w:rPr>
        <w:t>Ed spoke</w:t>
      </w:r>
      <w:r w:rsidR="008F3586" w:rsidRPr="0028638E">
        <w:rPr>
          <w:rFonts w:cstheme="minorHAnsi"/>
          <w:bCs/>
          <w:sz w:val="24"/>
          <w:szCs w:val="24"/>
        </w:rPr>
        <w:t xml:space="preserve"> with Ray </w:t>
      </w:r>
      <w:r w:rsidR="00753193" w:rsidRPr="0028638E">
        <w:rPr>
          <w:rFonts w:cstheme="minorHAnsi"/>
          <w:bCs/>
          <w:sz w:val="24"/>
          <w:szCs w:val="24"/>
        </w:rPr>
        <w:t xml:space="preserve">Gabaldon </w:t>
      </w:r>
      <w:r w:rsidRPr="0028638E">
        <w:rPr>
          <w:rFonts w:cstheme="minorHAnsi"/>
          <w:bCs/>
          <w:sz w:val="24"/>
          <w:szCs w:val="24"/>
        </w:rPr>
        <w:t>who informed him that the Southwest Model A</w:t>
      </w:r>
      <w:r w:rsidR="00753193" w:rsidRPr="0028638E">
        <w:rPr>
          <w:rFonts w:cstheme="minorHAnsi"/>
          <w:bCs/>
          <w:sz w:val="24"/>
          <w:szCs w:val="24"/>
        </w:rPr>
        <w:t>s</w:t>
      </w:r>
      <w:r w:rsidRPr="0028638E">
        <w:rPr>
          <w:rFonts w:cstheme="minorHAnsi"/>
          <w:bCs/>
          <w:sz w:val="24"/>
          <w:szCs w:val="24"/>
        </w:rPr>
        <w:t xml:space="preserve"> </w:t>
      </w:r>
      <w:r w:rsidR="00753193" w:rsidRPr="0028638E">
        <w:rPr>
          <w:rFonts w:cstheme="minorHAnsi"/>
          <w:bCs/>
          <w:sz w:val="24"/>
          <w:szCs w:val="24"/>
        </w:rPr>
        <w:t>c</w:t>
      </w:r>
      <w:r w:rsidRPr="0028638E">
        <w:rPr>
          <w:rFonts w:cstheme="minorHAnsi"/>
          <w:bCs/>
          <w:sz w:val="24"/>
          <w:szCs w:val="24"/>
        </w:rPr>
        <w:t xml:space="preserve">hapter is meeting </w:t>
      </w:r>
      <w:r w:rsidR="008F3586" w:rsidRPr="0028638E">
        <w:rPr>
          <w:rFonts w:cstheme="minorHAnsi"/>
          <w:bCs/>
          <w:sz w:val="24"/>
          <w:szCs w:val="24"/>
        </w:rPr>
        <w:t>monthly</w:t>
      </w:r>
      <w:r w:rsidRPr="0028638E">
        <w:rPr>
          <w:rFonts w:cstheme="minorHAnsi"/>
          <w:bCs/>
          <w:sz w:val="24"/>
          <w:szCs w:val="24"/>
        </w:rPr>
        <w:t xml:space="preserve">.  </w:t>
      </w:r>
      <w:r w:rsidR="00753193" w:rsidRPr="0028638E">
        <w:rPr>
          <w:rFonts w:cstheme="minorHAnsi"/>
          <w:bCs/>
          <w:sz w:val="24"/>
          <w:szCs w:val="24"/>
        </w:rPr>
        <w:t xml:space="preserve">Ruidoso </w:t>
      </w:r>
      <w:r w:rsidRPr="0028638E">
        <w:rPr>
          <w:rFonts w:cstheme="minorHAnsi"/>
          <w:bCs/>
          <w:sz w:val="24"/>
          <w:szCs w:val="24"/>
        </w:rPr>
        <w:t xml:space="preserve">is at a </w:t>
      </w:r>
      <w:r w:rsidR="008F3586" w:rsidRPr="0028638E">
        <w:rPr>
          <w:rFonts w:cstheme="minorHAnsi"/>
          <w:bCs/>
          <w:sz w:val="24"/>
          <w:szCs w:val="24"/>
        </w:rPr>
        <w:t xml:space="preserve">higher </w:t>
      </w:r>
      <w:r w:rsidRPr="0028638E">
        <w:rPr>
          <w:rFonts w:cstheme="minorHAnsi"/>
          <w:bCs/>
          <w:sz w:val="24"/>
          <w:szCs w:val="24"/>
        </w:rPr>
        <w:t xml:space="preserve">elevation, </w:t>
      </w:r>
      <w:r w:rsidR="008F3586" w:rsidRPr="0028638E">
        <w:rPr>
          <w:rFonts w:cstheme="minorHAnsi"/>
          <w:bCs/>
          <w:sz w:val="24"/>
          <w:szCs w:val="24"/>
        </w:rPr>
        <w:t xml:space="preserve">6,000 - 7,000 feet </w:t>
      </w:r>
      <w:r w:rsidRPr="0028638E">
        <w:rPr>
          <w:rFonts w:cstheme="minorHAnsi"/>
          <w:bCs/>
          <w:sz w:val="24"/>
          <w:szCs w:val="24"/>
        </w:rPr>
        <w:t xml:space="preserve">and is a </w:t>
      </w:r>
      <w:r w:rsidR="008F3586" w:rsidRPr="0028638E">
        <w:rPr>
          <w:rFonts w:cstheme="minorHAnsi"/>
          <w:bCs/>
          <w:sz w:val="24"/>
          <w:szCs w:val="24"/>
        </w:rPr>
        <w:t xml:space="preserve">nice area with low humidity.  </w:t>
      </w:r>
      <w:r w:rsidRPr="0028638E">
        <w:rPr>
          <w:rFonts w:cstheme="minorHAnsi"/>
          <w:bCs/>
          <w:sz w:val="24"/>
          <w:szCs w:val="24"/>
        </w:rPr>
        <w:t xml:space="preserve">The members who drive their Model A’s will need to remember to adjust their </w:t>
      </w:r>
      <w:r w:rsidR="00051FEB" w:rsidRPr="0028638E">
        <w:rPr>
          <w:rFonts w:cstheme="minorHAnsi"/>
          <w:bCs/>
          <w:sz w:val="24"/>
          <w:szCs w:val="24"/>
        </w:rPr>
        <w:t xml:space="preserve">carburetors. </w:t>
      </w:r>
    </w:p>
    <w:p w14:paraId="1F034426" w14:textId="26BCA24E" w:rsidR="00443477" w:rsidRPr="0028638E" w:rsidRDefault="00443477" w:rsidP="0092098E">
      <w:pPr>
        <w:spacing w:after="0" w:line="240" w:lineRule="auto"/>
        <w:jc w:val="both"/>
        <w:rPr>
          <w:rFonts w:cstheme="minorHAnsi"/>
          <w:sz w:val="24"/>
          <w:szCs w:val="24"/>
        </w:rPr>
      </w:pPr>
    </w:p>
    <w:p w14:paraId="2D76EF13" w14:textId="649F3C23" w:rsidR="00443477" w:rsidRPr="0028638E" w:rsidRDefault="00443477" w:rsidP="0092098E">
      <w:pPr>
        <w:spacing w:after="0" w:line="240" w:lineRule="auto"/>
        <w:jc w:val="both"/>
        <w:rPr>
          <w:rFonts w:cstheme="minorHAnsi"/>
          <w:b/>
          <w:bCs/>
          <w:sz w:val="24"/>
          <w:szCs w:val="24"/>
        </w:rPr>
      </w:pPr>
      <w:r w:rsidRPr="0028638E">
        <w:rPr>
          <w:rFonts w:cstheme="minorHAnsi"/>
          <w:b/>
          <w:bCs/>
          <w:sz w:val="24"/>
          <w:szCs w:val="24"/>
        </w:rPr>
        <w:t>2026 – open</w:t>
      </w:r>
    </w:p>
    <w:p w14:paraId="4BD2F231" w14:textId="77777777" w:rsidR="00F60C01" w:rsidRPr="0028638E" w:rsidRDefault="00F60C01" w:rsidP="0092098E">
      <w:pPr>
        <w:spacing w:after="0" w:line="240" w:lineRule="auto"/>
        <w:jc w:val="both"/>
        <w:rPr>
          <w:rFonts w:cstheme="minorHAnsi"/>
          <w:sz w:val="24"/>
          <w:szCs w:val="24"/>
        </w:rPr>
      </w:pPr>
    </w:p>
    <w:p w14:paraId="6F8CACE0" w14:textId="685ECC1C" w:rsidR="00051FEB" w:rsidRPr="0028638E" w:rsidRDefault="00443477" w:rsidP="0092098E">
      <w:pPr>
        <w:spacing w:after="0" w:line="240" w:lineRule="auto"/>
        <w:jc w:val="both"/>
        <w:rPr>
          <w:rFonts w:cstheme="minorHAnsi"/>
          <w:sz w:val="24"/>
          <w:szCs w:val="24"/>
        </w:rPr>
      </w:pPr>
      <w:r w:rsidRPr="0028638E">
        <w:rPr>
          <w:rFonts w:cstheme="minorHAnsi"/>
          <w:sz w:val="24"/>
          <w:szCs w:val="24"/>
        </w:rPr>
        <w:t xml:space="preserve">The 2026 National Convention is still open. </w:t>
      </w:r>
      <w:r w:rsidR="00951584" w:rsidRPr="0028638E">
        <w:rPr>
          <w:rFonts w:cstheme="minorHAnsi"/>
          <w:sz w:val="24"/>
          <w:szCs w:val="24"/>
        </w:rPr>
        <w:t xml:space="preserve"> Ed has been in contact with several </w:t>
      </w:r>
      <w:r w:rsidR="009111CD" w:rsidRPr="0028638E">
        <w:rPr>
          <w:rFonts w:cstheme="minorHAnsi"/>
          <w:sz w:val="24"/>
          <w:szCs w:val="24"/>
        </w:rPr>
        <w:t xml:space="preserve">Chapters including the </w:t>
      </w:r>
      <w:r w:rsidR="00051FEB" w:rsidRPr="0028638E">
        <w:rPr>
          <w:rFonts w:cstheme="minorHAnsi"/>
          <w:sz w:val="24"/>
          <w:szCs w:val="24"/>
        </w:rPr>
        <w:t>San Diego</w:t>
      </w:r>
      <w:r w:rsidR="00B06ADE" w:rsidRPr="0028638E">
        <w:rPr>
          <w:rFonts w:cstheme="minorHAnsi"/>
          <w:sz w:val="24"/>
          <w:szCs w:val="24"/>
        </w:rPr>
        <w:t xml:space="preserve"> Chapter</w:t>
      </w:r>
      <w:r w:rsidR="00051FEB" w:rsidRPr="0028638E">
        <w:rPr>
          <w:rFonts w:cstheme="minorHAnsi"/>
          <w:sz w:val="24"/>
          <w:szCs w:val="24"/>
        </w:rPr>
        <w:t xml:space="preserve"> and also the C</w:t>
      </w:r>
      <w:r w:rsidR="009111CD" w:rsidRPr="0028638E">
        <w:rPr>
          <w:rFonts w:cstheme="minorHAnsi"/>
          <w:sz w:val="24"/>
          <w:szCs w:val="24"/>
        </w:rPr>
        <w:t xml:space="preserve">entral California Regional </w:t>
      </w:r>
      <w:r w:rsidR="00753193" w:rsidRPr="0028638E">
        <w:rPr>
          <w:rFonts w:cstheme="minorHAnsi"/>
          <w:sz w:val="24"/>
          <w:szCs w:val="24"/>
        </w:rPr>
        <w:t>Group</w:t>
      </w:r>
      <w:r w:rsidR="009111CD" w:rsidRPr="0028638E">
        <w:rPr>
          <w:rFonts w:cstheme="minorHAnsi"/>
          <w:sz w:val="24"/>
          <w:szCs w:val="24"/>
        </w:rPr>
        <w:t xml:space="preserve">.  CCRG has had experience </w:t>
      </w:r>
      <w:r w:rsidR="00051FEB" w:rsidRPr="0028638E">
        <w:rPr>
          <w:rFonts w:cstheme="minorHAnsi"/>
          <w:sz w:val="24"/>
          <w:szCs w:val="24"/>
        </w:rPr>
        <w:t>put</w:t>
      </w:r>
      <w:r w:rsidR="009111CD" w:rsidRPr="0028638E">
        <w:rPr>
          <w:rFonts w:cstheme="minorHAnsi"/>
          <w:sz w:val="24"/>
          <w:szCs w:val="24"/>
        </w:rPr>
        <w:t>ting</w:t>
      </w:r>
      <w:r w:rsidR="00051FEB" w:rsidRPr="0028638E">
        <w:rPr>
          <w:rFonts w:cstheme="minorHAnsi"/>
          <w:sz w:val="24"/>
          <w:szCs w:val="24"/>
        </w:rPr>
        <w:t xml:space="preserve"> on </w:t>
      </w:r>
      <w:r w:rsidR="00B06ADE" w:rsidRPr="0028638E">
        <w:rPr>
          <w:rFonts w:cstheme="minorHAnsi"/>
          <w:sz w:val="24"/>
          <w:szCs w:val="24"/>
        </w:rPr>
        <w:t xml:space="preserve">several </w:t>
      </w:r>
      <w:r w:rsidR="00051FEB" w:rsidRPr="0028638E">
        <w:rPr>
          <w:rFonts w:cstheme="minorHAnsi"/>
          <w:sz w:val="24"/>
          <w:szCs w:val="24"/>
        </w:rPr>
        <w:t xml:space="preserve">local and regional events. </w:t>
      </w:r>
      <w:r w:rsidR="00470368" w:rsidRPr="0028638E">
        <w:rPr>
          <w:rFonts w:cstheme="minorHAnsi"/>
          <w:sz w:val="24"/>
          <w:szCs w:val="24"/>
        </w:rPr>
        <w:t xml:space="preserve">  </w:t>
      </w:r>
    </w:p>
    <w:p w14:paraId="26A713AC" w14:textId="77777777" w:rsidR="00051FEB" w:rsidRPr="0028638E" w:rsidRDefault="00051FEB" w:rsidP="0092098E">
      <w:pPr>
        <w:spacing w:after="0" w:line="240" w:lineRule="auto"/>
        <w:jc w:val="both"/>
        <w:rPr>
          <w:rFonts w:cstheme="minorHAnsi"/>
          <w:sz w:val="24"/>
          <w:szCs w:val="24"/>
        </w:rPr>
      </w:pPr>
    </w:p>
    <w:p w14:paraId="1370E508" w14:textId="78682C1B" w:rsidR="00C82003" w:rsidRPr="0028638E" w:rsidRDefault="00C82003" w:rsidP="0092098E">
      <w:pPr>
        <w:spacing w:after="0" w:line="240" w:lineRule="auto"/>
        <w:jc w:val="both"/>
        <w:rPr>
          <w:rFonts w:cstheme="minorHAnsi"/>
          <w:b/>
          <w:bCs/>
          <w:sz w:val="24"/>
          <w:szCs w:val="24"/>
        </w:rPr>
      </w:pPr>
      <w:r w:rsidRPr="0028638E">
        <w:rPr>
          <w:rFonts w:cstheme="minorHAnsi"/>
          <w:b/>
          <w:bCs/>
          <w:sz w:val="24"/>
          <w:szCs w:val="24"/>
        </w:rPr>
        <w:t>2028 – open</w:t>
      </w:r>
    </w:p>
    <w:p w14:paraId="707492F3" w14:textId="1FCF21A0" w:rsidR="00443477" w:rsidRPr="0028638E" w:rsidRDefault="00443477" w:rsidP="0092098E">
      <w:pPr>
        <w:spacing w:after="0" w:line="240" w:lineRule="auto"/>
        <w:jc w:val="both"/>
        <w:rPr>
          <w:rFonts w:cstheme="minorHAnsi"/>
          <w:sz w:val="24"/>
          <w:szCs w:val="24"/>
        </w:rPr>
      </w:pPr>
    </w:p>
    <w:p w14:paraId="6849C68C" w14:textId="7619DC9A" w:rsidR="00C82003" w:rsidRPr="0028638E" w:rsidRDefault="00C82003" w:rsidP="0092098E">
      <w:pPr>
        <w:spacing w:after="0" w:line="240" w:lineRule="auto"/>
        <w:jc w:val="both"/>
        <w:rPr>
          <w:rFonts w:cstheme="minorHAnsi"/>
          <w:sz w:val="24"/>
          <w:szCs w:val="24"/>
        </w:rPr>
      </w:pPr>
      <w:r w:rsidRPr="0028638E">
        <w:rPr>
          <w:rFonts w:cstheme="minorHAnsi"/>
          <w:sz w:val="24"/>
          <w:szCs w:val="24"/>
        </w:rPr>
        <w:t xml:space="preserve">2028 is still open.  </w:t>
      </w:r>
      <w:r w:rsidR="009111CD" w:rsidRPr="0028638E">
        <w:rPr>
          <w:rFonts w:cstheme="minorHAnsi"/>
          <w:sz w:val="24"/>
          <w:szCs w:val="24"/>
        </w:rPr>
        <w:t xml:space="preserve">Ed asked for any suggestions.  </w:t>
      </w:r>
      <w:r w:rsidR="00470368" w:rsidRPr="0028638E">
        <w:rPr>
          <w:rFonts w:cstheme="minorHAnsi"/>
          <w:sz w:val="24"/>
          <w:szCs w:val="24"/>
        </w:rPr>
        <w:t xml:space="preserve"> </w:t>
      </w:r>
    </w:p>
    <w:p w14:paraId="20BC18CE" w14:textId="77777777" w:rsidR="00C82003" w:rsidRPr="0028638E" w:rsidRDefault="00C82003" w:rsidP="0092098E">
      <w:pPr>
        <w:spacing w:after="0" w:line="240" w:lineRule="auto"/>
        <w:jc w:val="both"/>
        <w:rPr>
          <w:rFonts w:cstheme="minorHAnsi"/>
          <w:sz w:val="24"/>
          <w:szCs w:val="24"/>
        </w:rPr>
      </w:pPr>
    </w:p>
    <w:bookmarkEnd w:id="4"/>
    <w:p w14:paraId="634A0AB0" w14:textId="37FCC61B" w:rsidR="00C372A1" w:rsidRPr="0028638E" w:rsidRDefault="00C372A1" w:rsidP="0092098E">
      <w:pPr>
        <w:spacing w:after="0" w:line="240" w:lineRule="auto"/>
        <w:jc w:val="both"/>
        <w:rPr>
          <w:rFonts w:cstheme="minorHAnsi"/>
          <w:b/>
          <w:bCs/>
          <w:sz w:val="24"/>
          <w:szCs w:val="24"/>
        </w:rPr>
      </w:pPr>
      <w:r w:rsidRPr="0028638E">
        <w:rPr>
          <w:rFonts w:cstheme="minorHAnsi"/>
          <w:b/>
          <w:bCs/>
          <w:sz w:val="24"/>
          <w:szCs w:val="24"/>
        </w:rPr>
        <w:t>NATIONAL TOURS</w:t>
      </w:r>
    </w:p>
    <w:p w14:paraId="7748D31F" w14:textId="77777777" w:rsidR="007531A9" w:rsidRPr="0028638E" w:rsidRDefault="007531A9" w:rsidP="0092098E">
      <w:pPr>
        <w:spacing w:after="0" w:line="240" w:lineRule="auto"/>
        <w:jc w:val="both"/>
        <w:rPr>
          <w:rFonts w:cstheme="minorHAnsi"/>
          <w:b/>
          <w:bCs/>
          <w:sz w:val="24"/>
          <w:szCs w:val="24"/>
        </w:rPr>
      </w:pPr>
    </w:p>
    <w:p w14:paraId="121B3B1C" w14:textId="201189C0" w:rsidR="00C43EE4" w:rsidRPr="0028638E" w:rsidRDefault="007531A9" w:rsidP="0092098E">
      <w:pPr>
        <w:spacing w:after="0" w:line="240" w:lineRule="auto"/>
        <w:jc w:val="both"/>
        <w:rPr>
          <w:rFonts w:cstheme="minorHAnsi"/>
          <w:b/>
          <w:bCs/>
          <w:sz w:val="24"/>
          <w:szCs w:val="24"/>
        </w:rPr>
      </w:pPr>
      <w:r w:rsidRPr="0028638E">
        <w:rPr>
          <w:rFonts w:cstheme="minorHAnsi"/>
          <w:b/>
          <w:bCs/>
          <w:sz w:val="24"/>
          <w:szCs w:val="24"/>
        </w:rPr>
        <w:t>2023 – National Tour</w:t>
      </w:r>
      <w:r w:rsidR="00D9478F" w:rsidRPr="0028638E">
        <w:rPr>
          <w:rFonts w:cstheme="minorHAnsi"/>
          <w:b/>
          <w:bCs/>
          <w:sz w:val="24"/>
          <w:szCs w:val="24"/>
        </w:rPr>
        <w:t xml:space="preserve"> </w:t>
      </w:r>
      <w:r w:rsidR="00DD7AD1" w:rsidRPr="0028638E">
        <w:rPr>
          <w:rFonts w:cstheme="minorHAnsi"/>
          <w:b/>
          <w:bCs/>
          <w:sz w:val="24"/>
          <w:szCs w:val="24"/>
        </w:rPr>
        <w:t xml:space="preserve">– </w:t>
      </w:r>
      <w:r w:rsidR="002C3438" w:rsidRPr="0028638E">
        <w:rPr>
          <w:rFonts w:cstheme="minorHAnsi"/>
          <w:b/>
          <w:bCs/>
          <w:sz w:val="24"/>
          <w:szCs w:val="24"/>
        </w:rPr>
        <w:t>“Backroads to the Classics” - J</w:t>
      </w:r>
      <w:r w:rsidR="00DD7AD1" w:rsidRPr="0028638E">
        <w:rPr>
          <w:rFonts w:cstheme="minorHAnsi"/>
          <w:b/>
          <w:bCs/>
          <w:sz w:val="24"/>
          <w:szCs w:val="24"/>
        </w:rPr>
        <w:t>uly 16-21, 2023</w:t>
      </w:r>
    </w:p>
    <w:p w14:paraId="457C34A4" w14:textId="77777777" w:rsidR="009E05AA" w:rsidRPr="0028638E" w:rsidRDefault="009E05AA" w:rsidP="0092098E">
      <w:pPr>
        <w:spacing w:after="0" w:line="240" w:lineRule="auto"/>
        <w:jc w:val="both"/>
        <w:rPr>
          <w:rFonts w:cstheme="minorHAnsi"/>
          <w:b/>
          <w:bCs/>
          <w:sz w:val="24"/>
          <w:szCs w:val="24"/>
        </w:rPr>
      </w:pPr>
    </w:p>
    <w:p w14:paraId="74D63BC4" w14:textId="4482CE5A" w:rsidR="008F38F7" w:rsidRPr="0028638E" w:rsidRDefault="00512A79" w:rsidP="0092098E">
      <w:pPr>
        <w:spacing w:after="0" w:line="240" w:lineRule="auto"/>
        <w:jc w:val="both"/>
        <w:rPr>
          <w:rFonts w:cstheme="minorHAnsi"/>
          <w:sz w:val="24"/>
          <w:szCs w:val="24"/>
        </w:rPr>
      </w:pPr>
      <w:r w:rsidRPr="0028638E">
        <w:rPr>
          <w:rFonts w:cstheme="minorHAnsi"/>
          <w:sz w:val="24"/>
          <w:szCs w:val="24"/>
        </w:rPr>
        <w:t>Happy Begg is the lead contact</w:t>
      </w:r>
      <w:r w:rsidR="009111CD" w:rsidRPr="0028638E">
        <w:rPr>
          <w:rFonts w:cstheme="minorHAnsi"/>
          <w:sz w:val="24"/>
          <w:szCs w:val="24"/>
        </w:rPr>
        <w:t xml:space="preserve"> for th</w:t>
      </w:r>
      <w:r w:rsidR="00B06ADE" w:rsidRPr="0028638E">
        <w:rPr>
          <w:rFonts w:cstheme="minorHAnsi"/>
          <w:sz w:val="24"/>
          <w:szCs w:val="24"/>
        </w:rPr>
        <w:t>e “Backroads to the Classics”</w:t>
      </w:r>
      <w:r w:rsidR="009111CD" w:rsidRPr="0028638E">
        <w:rPr>
          <w:rFonts w:cstheme="minorHAnsi"/>
          <w:sz w:val="24"/>
          <w:szCs w:val="24"/>
        </w:rPr>
        <w:t xml:space="preserve"> tour and as of Feb 16 there are</w:t>
      </w:r>
      <w:r w:rsidRPr="0028638E">
        <w:rPr>
          <w:rFonts w:cstheme="minorHAnsi"/>
          <w:sz w:val="24"/>
          <w:szCs w:val="24"/>
        </w:rPr>
        <w:t xml:space="preserve"> 48 registrations</w:t>
      </w:r>
      <w:r w:rsidR="009111CD" w:rsidRPr="0028638E">
        <w:rPr>
          <w:rFonts w:cstheme="minorHAnsi"/>
          <w:sz w:val="24"/>
          <w:szCs w:val="24"/>
        </w:rPr>
        <w:t>.  T</w:t>
      </w:r>
      <w:r w:rsidR="00DD7AD1" w:rsidRPr="0028638E">
        <w:rPr>
          <w:rFonts w:cstheme="minorHAnsi"/>
          <w:sz w:val="24"/>
          <w:szCs w:val="24"/>
        </w:rPr>
        <w:t xml:space="preserve">he “Backroads to the Classics” starts and ends in Auburn, Indiana </w:t>
      </w:r>
      <w:r w:rsidR="008F38F7" w:rsidRPr="0028638E">
        <w:rPr>
          <w:rFonts w:cstheme="minorHAnsi"/>
          <w:sz w:val="24"/>
          <w:szCs w:val="24"/>
        </w:rPr>
        <w:t xml:space="preserve">and tours </w:t>
      </w:r>
      <w:r w:rsidR="00DD7AD1" w:rsidRPr="0028638E">
        <w:rPr>
          <w:rFonts w:cstheme="minorHAnsi"/>
          <w:sz w:val="24"/>
          <w:szCs w:val="24"/>
        </w:rPr>
        <w:t>through Michigan and back</w:t>
      </w:r>
      <w:r w:rsidR="008F38F7" w:rsidRPr="0028638E">
        <w:rPr>
          <w:rFonts w:cstheme="minorHAnsi"/>
          <w:sz w:val="24"/>
          <w:szCs w:val="24"/>
        </w:rPr>
        <w:t xml:space="preserve"> for 6 days</w:t>
      </w:r>
      <w:r w:rsidR="00DD7AD1" w:rsidRPr="0028638E">
        <w:rPr>
          <w:rFonts w:cstheme="minorHAnsi"/>
          <w:sz w:val="24"/>
          <w:szCs w:val="24"/>
        </w:rPr>
        <w:t xml:space="preserve">.  </w:t>
      </w:r>
      <w:r w:rsidR="008F38F7" w:rsidRPr="0028638E">
        <w:rPr>
          <w:rFonts w:cstheme="minorHAnsi"/>
          <w:sz w:val="24"/>
          <w:szCs w:val="24"/>
        </w:rPr>
        <w:t xml:space="preserve">There is a video on MAFCA’s </w:t>
      </w:r>
      <w:r w:rsidR="00492C6F" w:rsidRPr="0028638E">
        <w:rPr>
          <w:rFonts w:cstheme="minorHAnsi"/>
          <w:sz w:val="24"/>
          <w:szCs w:val="24"/>
        </w:rPr>
        <w:t xml:space="preserve">website.  </w:t>
      </w:r>
      <w:r w:rsidR="008F38F7" w:rsidRPr="0028638E">
        <w:rPr>
          <w:rFonts w:cstheme="minorHAnsi"/>
          <w:sz w:val="24"/>
          <w:szCs w:val="24"/>
        </w:rPr>
        <w:t>They will m</w:t>
      </w:r>
      <w:r w:rsidR="00492C6F" w:rsidRPr="0028638E">
        <w:rPr>
          <w:rFonts w:cstheme="minorHAnsi"/>
          <w:sz w:val="24"/>
          <w:szCs w:val="24"/>
        </w:rPr>
        <w:t xml:space="preserve">ax out at 200 participants </w:t>
      </w:r>
      <w:r w:rsidR="008F38F7" w:rsidRPr="0028638E">
        <w:rPr>
          <w:rFonts w:cstheme="minorHAnsi"/>
          <w:sz w:val="24"/>
          <w:szCs w:val="24"/>
        </w:rPr>
        <w:t xml:space="preserve">due to limited </w:t>
      </w:r>
      <w:r w:rsidR="00492C6F" w:rsidRPr="0028638E">
        <w:rPr>
          <w:rFonts w:cstheme="minorHAnsi"/>
          <w:sz w:val="24"/>
          <w:szCs w:val="24"/>
        </w:rPr>
        <w:t>hotel</w:t>
      </w:r>
      <w:r w:rsidR="008F38F7" w:rsidRPr="0028638E">
        <w:rPr>
          <w:rFonts w:cstheme="minorHAnsi"/>
          <w:sz w:val="24"/>
          <w:szCs w:val="24"/>
        </w:rPr>
        <w:t xml:space="preserve"> availability.  </w:t>
      </w:r>
    </w:p>
    <w:p w14:paraId="435E12D1" w14:textId="77777777" w:rsidR="008F0EC5" w:rsidRPr="0028638E" w:rsidRDefault="008F0EC5" w:rsidP="0092098E">
      <w:pPr>
        <w:spacing w:after="0" w:line="240" w:lineRule="auto"/>
        <w:jc w:val="both"/>
        <w:rPr>
          <w:rFonts w:cstheme="minorHAnsi"/>
          <w:sz w:val="24"/>
          <w:szCs w:val="24"/>
        </w:rPr>
      </w:pPr>
    </w:p>
    <w:p w14:paraId="208915F4" w14:textId="77777777" w:rsidR="00D20AAF" w:rsidRPr="0028638E" w:rsidRDefault="00D20AAF" w:rsidP="0092098E">
      <w:pPr>
        <w:spacing w:after="0" w:line="240" w:lineRule="auto"/>
        <w:jc w:val="both"/>
        <w:rPr>
          <w:rFonts w:cstheme="minorHAnsi"/>
          <w:sz w:val="24"/>
          <w:szCs w:val="24"/>
        </w:rPr>
      </w:pPr>
    </w:p>
    <w:p w14:paraId="7ECC08FA" w14:textId="6A41400B" w:rsidR="002B7D8C" w:rsidRPr="0028638E" w:rsidRDefault="004A42A6" w:rsidP="0092098E">
      <w:pPr>
        <w:spacing w:after="0" w:line="240" w:lineRule="auto"/>
        <w:jc w:val="both"/>
        <w:rPr>
          <w:rFonts w:cstheme="minorHAnsi"/>
          <w:b/>
          <w:bCs/>
          <w:sz w:val="24"/>
          <w:szCs w:val="24"/>
        </w:rPr>
      </w:pPr>
      <w:r w:rsidRPr="0028638E">
        <w:rPr>
          <w:rFonts w:cstheme="minorHAnsi"/>
          <w:b/>
          <w:bCs/>
          <w:sz w:val="24"/>
          <w:szCs w:val="24"/>
        </w:rPr>
        <w:t xml:space="preserve">2025 </w:t>
      </w:r>
      <w:r w:rsidR="00CA05E7" w:rsidRPr="0028638E">
        <w:rPr>
          <w:rFonts w:cstheme="minorHAnsi"/>
          <w:b/>
          <w:bCs/>
          <w:sz w:val="24"/>
          <w:szCs w:val="24"/>
        </w:rPr>
        <w:t xml:space="preserve">- </w:t>
      </w:r>
      <w:r w:rsidR="00562B80" w:rsidRPr="0028638E">
        <w:rPr>
          <w:rFonts w:cstheme="minorHAnsi"/>
          <w:b/>
          <w:bCs/>
          <w:sz w:val="24"/>
          <w:szCs w:val="24"/>
        </w:rPr>
        <w:t xml:space="preserve">National </w:t>
      </w:r>
      <w:r w:rsidR="002B7D8C" w:rsidRPr="0028638E">
        <w:rPr>
          <w:rFonts w:cstheme="minorHAnsi"/>
          <w:b/>
          <w:bCs/>
          <w:sz w:val="24"/>
          <w:szCs w:val="24"/>
        </w:rPr>
        <w:t>T</w:t>
      </w:r>
      <w:r w:rsidR="00562B80" w:rsidRPr="0028638E">
        <w:rPr>
          <w:rFonts w:cstheme="minorHAnsi"/>
          <w:b/>
          <w:bCs/>
          <w:sz w:val="24"/>
          <w:szCs w:val="24"/>
        </w:rPr>
        <w:t>our</w:t>
      </w:r>
      <w:r w:rsidR="009E05AA" w:rsidRPr="0028638E">
        <w:rPr>
          <w:rFonts w:cstheme="minorHAnsi"/>
          <w:b/>
          <w:bCs/>
          <w:sz w:val="24"/>
          <w:szCs w:val="24"/>
        </w:rPr>
        <w:t xml:space="preserve"> – Virginia Battlefields - June 16-20, 2025</w:t>
      </w:r>
    </w:p>
    <w:p w14:paraId="209A8CC7" w14:textId="0CEF10C3" w:rsidR="002B7D8C" w:rsidRPr="0028638E" w:rsidRDefault="002B7D8C" w:rsidP="0092098E">
      <w:pPr>
        <w:spacing w:after="0" w:line="240" w:lineRule="auto"/>
        <w:jc w:val="both"/>
        <w:rPr>
          <w:rFonts w:cstheme="minorHAnsi"/>
          <w:sz w:val="24"/>
          <w:szCs w:val="24"/>
        </w:rPr>
      </w:pPr>
    </w:p>
    <w:p w14:paraId="7741FA73" w14:textId="77777777" w:rsidR="00B06ADE" w:rsidRPr="0028638E" w:rsidRDefault="008F38F7" w:rsidP="0092098E">
      <w:pPr>
        <w:spacing w:after="0" w:line="240" w:lineRule="auto"/>
        <w:jc w:val="both"/>
        <w:rPr>
          <w:rFonts w:cstheme="minorHAnsi"/>
          <w:sz w:val="24"/>
          <w:szCs w:val="24"/>
        </w:rPr>
      </w:pPr>
      <w:r w:rsidRPr="0028638E">
        <w:rPr>
          <w:rFonts w:cstheme="minorHAnsi"/>
          <w:sz w:val="24"/>
          <w:szCs w:val="24"/>
        </w:rPr>
        <w:t xml:space="preserve">Ed has been in contact with </w:t>
      </w:r>
      <w:r w:rsidR="009E05AA" w:rsidRPr="0028638E">
        <w:rPr>
          <w:rFonts w:cstheme="minorHAnsi"/>
          <w:sz w:val="24"/>
          <w:szCs w:val="24"/>
        </w:rPr>
        <w:t>Arlen</w:t>
      </w:r>
      <w:r w:rsidR="002C3438" w:rsidRPr="0028638E">
        <w:rPr>
          <w:rFonts w:cstheme="minorHAnsi"/>
          <w:sz w:val="24"/>
          <w:szCs w:val="24"/>
        </w:rPr>
        <w:t xml:space="preserve"> &amp; Trish</w:t>
      </w:r>
      <w:r w:rsidR="009E05AA" w:rsidRPr="0028638E">
        <w:rPr>
          <w:rFonts w:cstheme="minorHAnsi"/>
          <w:sz w:val="24"/>
          <w:szCs w:val="24"/>
        </w:rPr>
        <w:t xml:space="preserve"> Evans</w:t>
      </w:r>
      <w:r w:rsidR="002C3438" w:rsidRPr="0028638E">
        <w:rPr>
          <w:rFonts w:cstheme="minorHAnsi"/>
          <w:sz w:val="24"/>
          <w:szCs w:val="24"/>
        </w:rPr>
        <w:t xml:space="preserve">, chairs of </w:t>
      </w:r>
      <w:r w:rsidRPr="0028638E">
        <w:rPr>
          <w:rFonts w:cstheme="minorHAnsi"/>
          <w:sz w:val="24"/>
          <w:szCs w:val="24"/>
        </w:rPr>
        <w:t xml:space="preserve">this </w:t>
      </w:r>
      <w:r w:rsidR="002C3438" w:rsidRPr="0028638E">
        <w:rPr>
          <w:rFonts w:cstheme="minorHAnsi"/>
          <w:sz w:val="24"/>
          <w:szCs w:val="24"/>
        </w:rPr>
        <w:t>tour</w:t>
      </w:r>
      <w:r w:rsidR="009E05AA" w:rsidRPr="0028638E">
        <w:rPr>
          <w:rFonts w:cstheme="minorHAnsi"/>
          <w:sz w:val="24"/>
          <w:szCs w:val="24"/>
        </w:rPr>
        <w:t xml:space="preserve"> and </w:t>
      </w:r>
      <w:r w:rsidRPr="0028638E">
        <w:rPr>
          <w:rFonts w:cstheme="minorHAnsi"/>
          <w:sz w:val="24"/>
          <w:szCs w:val="24"/>
        </w:rPr>
        <w:t xml:space="preserve">members of </w:t>
      </w:r>
      <w:r w:rsidR="009E05AA" w:rsidRPr="0028638E">
        <w:rPr>
          <w:rFonts w:cstheme="minorHAnsi"/>
          <w:sz w:val="24"/>
          <w:szCs w:val="24"/>
        </w:rPr>
        <w:t xml:space="preserve">the Dallas Chapter. </w:t>
      </w:r>
      <w:r w:rsidRPr="0028638E">
        <w:rPr>
          <w:rFonts w:cstheme="minorHAnsi"/>
          <w:sz w:val="24"/>
          <w:szCs w:val="24"/>
        </w:rPr>
        <w:t xml:space="preserve">They will make </w:t>
      </w:r>
      <w:r w:rsidR="009E05AA" w:rsidRPr="0028638E">
        <w:rPr>
          <w:rFonts w:cstheme="minorHAnsi"/>
          <w:sz w:val="24"/>
          <w:szCs w:val="24"/>
        </w:rPr>
        <w:t xml:space="preserve">a presentation </w:t>
      </w:r>
      <w:r w:rsidRPr="0028638E">
        <w:rPr>
          <w:rFonts w:cstheme="minorHAnsi"/>
          <w:sz w:val="24"/>
          <w:szCs w:val="24"/>
        </w:rPr>
        <w:t xml:space="preserve">of the Virginia Battlefields tour </w:t>
      </w:r>
      <w:r w:rsidR="009E05AA" w:rsidRPr="0028638E">
        <w:rPr>
          <w:rFonts w:cstheme="minorHAnsi"/>
          <w:sz w:val="24"/>
          <w:szCs w:val="24"/>
        </w:rPr>
        <w:t xml:space="preserve">at </w:t>
      </w:r>
      <w:r w:rsidRPr="0028638E">
        <w:rPr>
          <w:rFonts w:cstheme="minorHAnsi"/>
          <w:sz w:val="24"/>
          <w:szCs w:val="24"/>
        </w:rPr>
        <w:t xml:space="preserve">the </w:t>
      </w:r>
      <w:r w:rsidR="00B06ADE" w:rsidRPr="0028638E">
        <w:rPr>
          <w:rFonts w:cstheme="minorHAnsi"/>
          <w:sz w:val="24"/>
          <w:szCs w:val="24"/>
        </w:rPr>
        <w:t>“</w:t>
      </w:r>
      <w:r w:rsidRPr="0028638E">
        <w:rPr>
          <w:rFonts w:cstheme="minorHAnsi"/>
          <w:sz w:val="24"/>
          <w:szCs w:val="24"/>
        </w:rPr>
        <w:t>Backroads to the Classics</w:t>
      </w:r>
      <w:r w:rsidR="00B06ADE" w:rsidRPr="0028638E">
        <w:rPr>
          <w:rFonts w:cstheme="minorHAnsi"/>
          <w:sz w:val="24"/>
          <w:szCs w:val="24"/>
        </w:rPr>
        <w:t>”</w:t>
      </w:r>
      <w:r w:rsidRPr="0028638E">
        <w:rPr>
          <w:rFonts w:cstheme="minorHAnsi"/>
          <w:sz w:val="24"/>
          <w:szCs w:val="24"/>
        </w:rPr>
        <w:t xml:space="preserve"> tour</w:t>
      </w:r>
      <w:r w:rsidR="009E05AA" w:rsidRPr="0028638E">
        <w:rPr>
          <w:rFonts w:cstheme="minorHAnsi"/>
          <w:sz w:val="24"/>
          <w:szCs w:val="24"/>
        </w:rPr>
        <w:t xml:space="preserve">. </w:t>
      </w:r>
    </w:p>
    <w:p w14:paraId="4E553EB1" w14:textId="77777777" w:rsidR="00B06ADE" w:rsidRPr="0028638E" w:rsidRDefault="00B06ADE" w:rsidP="0092098E">
      <w:pPr>
        <w:spacing w:after="0" w:line="240" w:lineRule="auto"/>
        <w:jc w:val="both"/>
        <w:rPr>
          <w:rFonts w:cstheme="minorHAnsi"/>
          <w:sz w:val="24"/>
          <w:szCs w:val="24"/>
        </w:rPr>
      </w:pPr>
    </w:p>
    <w:p w14:paraId="56F8DB87" w14:textId="3752E910" w:rsidR="008F38F7" w:rsidRPr="0028638E" w:rsidRDefault="008F38F7" w:rsidP="0092098E">
      <w:pPr>
        <w:spacing w:after="0" w:line="240" w:lineRule="auto"/>
        <w:jc w:val="both"/>
        <w:rPr>
          <w:rFonts w:cstheme="minorHAnsi"/>
          <w:sz w:val="24"/>
          <w:szCs w:val="24"/>
        </w:rPr>
      </w:pPr>
      <w:r w:rsidRPr="0028638E">
        <w:rPr>
          <w:rFonts w:cstheme="minorHAnsi"/>
          <w:sz w:val="24"/>
          <w:szCs w:val="24"/>
        </w:rPr>
        <w:lastRenderedPageBreak/>
        <w:t>A suggestion for a future tour on the Natchez Trace Trail</w:t>
      </w:r>
      <w:r w:rsidR="00955EC9" w:rsidRPr="0028638E">
        <w:rPr>
          <w:rFonts w:cstheme="minorHAnsi"/>
          <w:sz w:val="24"/>
          <w:szCs w:val="24"/>
        </w:rPr>
        <w:t xml:space="preserve"> which starts in Nashville, Tennessee</w:t>
      </w:r>
      <w:r w:rsidRPr="0028638E">
        <w:rPr>
          <w:rFonts w:cstheme="minorHAnsi"/>
          <w:sz w:val="24"/>
          <w:szCs w:val="24"/>
        </w:rPr>
        <w:t xml:space="preserve"> was made.  </w:t>
      </w:r>
    </w:p>
    <w:p w14:paraId="49576E97" w14:textId="77777777" w:rsidR="008F38F7" w:rsidRPr="0028638E" w:rsidRDefault="008F38F7" w:rsidP="0092098E">
      <w:pPr>
        <w:spacing w:after="0" w:line="240" w:lineRule="auto"/>
        <w:jc w:val="both"/>
        <w:rPr>
          <w:rFonts w:cstheme="minorHAnsi"/>
          <w:sz w:val="24"/>
          <w:szCs w:val="24"/>
        </w:rPr>
      </w:pPr>
    </w:p>
    <w:p w14:paraId="3375480D" w14:textId="77777777" w:rsidR="000F5CCE" w:rsidRPr="0028638E" w:rsidRDefault="000F5CCE" w:rsidP="0092098E">
      <w:pPr>
        <w:spacing w:after="0" w:line="240" w:lineRule="auto"/>
        <w:jc w:val="both"/>
        <w:rPr>
          <w:rFonts w:cstheme="minorHAnsi"/>
          <w:sz w:val="24"/>
          <w:szCs w:val="24"/>
        </w:rPr>
      </w:pPr>
    </w:p>
    <w:p w14:paraId="4C2D16A2" w14:textId="1059A3BD" w:rsidR="002B7D8C" w:rsidRPr="0028638E" w:rsidRDefault="004A42A6" w:rsidP="0092098E">
      <w:pPr>
        <w:spacing w:after="0" w:line="240" w:lineRule="auto"/>
        <w:jc w:val="both"/>
        <w:rPr>
          <w:rFonts w:cstheme="minorHAnsi"/>
          <w:b/>
          <w:bCs/>
          <w:sz w:val="24"/>
          <w:szCs w:val="24"/>
        </w:rPr>
      </w:pPr>
      <w:r w:rsidRPr="0028638E">
        <w:rPr>
          <w:rFonts w:cstheme="minorHAnsi"/>
          <w:b/>
          <w:bCs/>
          <w:sz w:val="24"/>
          <w:szCs w:val="24"/>
        </w:rPr>
        <w:t xml:space="preserve">2027 </w:t>
      </w:r>
      <w:r w:rsidR="00CA05E7" w:rsidRPr="0028638E">
        <w:rPr>
          <w:rFonts w:cstheme="minorHAnsi"/>
          <w:b/>
          <w:bCs/>
          <w:sz w:val="24"/>
          <w:szCs w:val="24"/>
        </w:rPr>
        <w:t xml:space="preserve">- </w:t>
      </w:r>
      <w:r w:rsidRPr="0028638E">
        <w:rPr>
          <w:rFonts w:cstheme="minorHAnsi"/>
          <w:b/>
          <w:bCs/>
          <w:sz w:val="24"/>
          <w:szCs w:val="24"/>
        </w:rPr>
        <w:t xml:space="preserve">National Tour </w:t>
      </w:r>
    </w:p>
    <w:p w14:paraId="7CA6825E" w14:textId="77777777" w:rsidR="002B7D8C" w:rsidRPr="0028638E" w:rsidRDefault="002B7D8C" w:rsidP="0092098E">
      <w:pPr>
        <w:spacing w:after="0" w:line="240" w:lineRule="auto"/>
        <w:jc w:val="both"/>
        <w:rPr>
          <w:rFonts w:cstheme="minorHAnsi"/>
          <w:sz w:val="24"/>
          <w:szCs w:val="24"/>
        </w:rPr>
      </w:pPr>
    </w:p>
    <w:p w14:paraId="31EC1581" w14:textId="29E141C3" w:rsidR="00955EC9" w:rsidRPr="0028638E" w:rsidRDefault="002B7D8C" w:rsidP="0092098E">
      <w:pPr>
        <w:spacing w:after="0" w:line="240" w:lineRule="auto"/>
        <w:jc w:val="both"/>
        <w:rPr>
          <w:rFonts w:cstheme="minorHAnsi"/>
          <w:sz w:val="24"/>
          <w:szCs w:val="24"/>
        </w:rPr>
      </w:pPr>
      <w:r w:rsidRPr="0028638E">
        <w:rPr>
          <w:rFonts w:cstheme="minorHAnsi"/>
          <w:sz w:val="24"/>
          <w:szCs w:val="24"/>
        </w:rPr>
        <w:t xml:space="preserve">The 2027 National Tour is </w:t>
      </w:r>
      <w:r w:rsidR="00955EC9" w:rsidRPr="0028638E">
        <w:rPr>
          <w:rFonts w:cstheme="minorHAnsi"/>
          <w:sz w:val="24"/>
          <w:szCs w:val="24"/>
        </w:rPr>
        <w:t xml:space="preserve">pending.  Ed has been talking to Josh Ferguson from the </w:t>
      </w:r>
      <w:r w:rsidR="00EB079A" w:rsidRPr="0028638E">
        <w:rPr>
          <w:rFonts w:cstheme="minorHAnsi"/>
          <w:sz w:val="24"/>
          <w:szCs w:val="24"/>
        </w:rPr>
        <w:t>Temecula Valley Chapter</w:t>
      </w:r>
      <w:r w:rsidR="00955EC9" w:rsidRPr="0028638E">
        <w:rPr>
          <w:rFonts w:cstheme="minorHAnsi"/>
          <w:sz w:val="24"/>
          <w:szCs w:val="24"/>
        </w:rPr>
        <w:t xml:space="preserve">.  A discussion about </w:t>
      </w:r>
      <w:r w:rsidR="005E7AFB" w:rsidRPr="0028638E">
        <w:rPr>
          <w:rFonts w:cstheme="minorHAnsi"/>
          <w:sz w:val="24"/>
          <w:szCs w:val="24"/>
        </w:rPr>
        <w:t xml:space="preserve">the </w:t>
      </w:r>
      <w:r w:rsidR="00955EC9" w:rsidRPr="0028638E">
        <w:rPr>
          <w:rFonts w:cstheme="minorHAnsi"/>
          <w:sz w:val="24"/>
          <w:szCs w:val="24"/>
        </w:rPr>
        <w:t xml:space="preserve">tour in 2027 which is the </w:t>
      </w:r>
      <w:r w:rsidR="00F5171D" w:rsidRPr="0028638E">
        <w:rPr>
          <w:rFonts w:cstheme="minorHAnsi"/>
          <w:sz w:val="24"/>
          <w:szCs w:val="24"/>
        </w:rPr>
        <w:t>100</w:t>
      </w:r>
      <w:r w:rsidR="00F5171D" w:rsidRPr="0028638E">
        <w:rPr>
          <w:rFonts w:cstheme="minorHAnsi"/>
          <w:sz w:val="24"/>
          <w:szCs w:val="24"/>
          <w:vertAlign w:val="superscript"/>
        </w:rPr>
        <w:t>th</w:t>
      </w:r>
      <w:r w:rsidR="00F5171D" w:rsidRPr="0028638E">
        <w:rPr>
          <w:rFonts w:cstheme="minorHAnsi"/>
          <w:sz w:val="24"/>
          <w:szCs w:val="24"/>
        </w:rPr>
        <w:t xml:space="preserve"> anniversary of </w:t>
      </w:r>
      <w:r w:rsidR="00603AA5" w:rsidRPr="0028638E">
        <w:rPr>
          <w:rFonts w:cstheme="minorHAnsi"/>
          <w:sz w:val="24"/>
          <w:szCs w:val="24"/>
        </w:rPr>
        <w:t xml:space="preserve">Route </w:t>
      </w:r>
      <w:r w:rsidR="00F5171D" w:rsidRPr="0028638E">
        <w:rPr>
          <w:rFonts w:cstheme="minorHAnsi"/>
          <w:sz w:val="24"/>
          <w:szCs w:val="24"/>
        </w:rPr>
        <w:t>66</w:t>
      </w:r>
      <w:r w:rsidR="00B06ADE" w:rsidRPr="0028638E">
        <w:rPr>
          <w:rFonts w:cstheme="minorHAnsi"/>
          <w:sz w:val="24"/>
          <w:szCs w:val="24"/>
        </w:rPr>
        <w:t xml:space="preserve"> </w:t>
      </w:r>
      <w:r w:rsidR="005E7AFB" w:rsidRPr="0028638E">
        <w:rPr>
          <w:rFonts w:cstheme="minorHAnsi"/>
          <w:sz w:val="24"/>
          <w:szCs w:val="24"/>
        </w:rPr>
        <w:t xml:space="preserve">and </w:t>
      </w:r>
      <w:r w:rsidR="00F5171D" w:rsidRPr="0028638E">
        <w:rPr>
          <w:rFonts w:cstheme="minorHAnsi"/>
          <w:sz w:val="24"/>
          <w:szCs w:val="24"/>
        </w:rPr>
        <w:t xml:space="preserve">was signed by the Federal Government to be an official </w:t>
      </w:r>
      <w:r w:rsidR="005E7AFB" w:rsidRPr="0028638E">
        <w:rPr>
          <w:rFonts w:cstheme="minorHAnsi"/>
          <w:sz w:val="24"/>
          <w:szCs w:val="24"/>
        </w:rPr>
        <w:t>R</w:t>
      </w:r>
      <w:r w:rsidR="00F5171D" w:rsidRPr="0028638E">
        <w:rPr>
          <w:rFonts w:cstheme="minorHAnsi"/>
          <w:sz w:val="24"/>
          <w:szCs w:val="24"/>
        </w:rPr>
        <w:t xml:space="preserve">oute in November of 1926 </w:t>
      </w:r>
      <w:r w:rsidR="005E7AFB" w:rsidRPr="0028638E">
        <w:rPr>
          <w:rFonts w:cstheme="minorHAnsi"/>
          <w:sz w:val="24"/>
          <w:szCs w:val="24"/>
        </w:rPr>
        <w:t xml:space="preserve">with </w:t>
      </w:r>
      <w:r w:rsidR="00955EC9" w:rsidRPr="0028638E">
        <w:rPr>
          <w:rFonts w:cstheme="minorHAnsi"/>
          <w:sz w:val="24"/>
          <w:szCs w:val="24"/>
        </w:rPr>
        <w:t xml:space="preserve">all sections started </w:t>
      </w:r>
      <w:r w:rsidR="00F5171D" w:rsidRPr="0028638E">
        <w:rPr>
          <w:rFonts w:cstheme="minorHAnsi"/>
          <w:sz w:val="24"/>
          <w:szCs w:val="24"/>
        </w:rPr>
        <w:t>in 1927</w:t>
      </w:r>
      <w:r w:rsidR="00955EC9" w:rsidRPr="0028638E">
        <w:rPr>
          <w:rFonts w:cstheme="minorHAnsi"/>
          <w:sz w:val="24"/>
          <w:szCs w:val="24"/>
        </w:rPr>
        <w:t xml:space="preserve">.  A lot of discussion about different Chapters meeting at different locations throughout </w:t>
      </w:r>
      <w:r w:rsidR="00603AA5" w:rsidRPr="0028638E">
        <w:rPr>
          <w:rFonts w:cstheme="minorHAnsi"/>
          <w:sz w:val="24"/>
          <w:szCs w:val="24"/>
        </w:rPr>
        <w:t>Route</w:t>
      </w:r>
      <w:r w:rsidR="00955EC9" w:rsidRPr="0028638E">
        <w:rPr>
          <w:rFonts w:cstheme="minorHAnsi"/>
          <w:sz w:val="24"/>
          <w:szCs w:val="24"/>
        </w:rPr>
        <w:t xml:space="preserve"> 66. </w:t>
      </w:r>
      <w:r w:rsidR="00664FC0" w:rsidRPr="0028638E">
        <w:rPr>
          <w:rFonts w:cstheme="minorHAnsi"/>
          <w:sz w:val="24"/>
          <w:szCs w:val="24"/>
        </w:rPr>
        <w:t>T</w:t>
      </w:r>
      <w:r w:rsidR="00955EC9" w:rsidRPr="0028638E">
        <w:rPr>
          <w:rFonts w:cstheme="minorHAnsi"/>
          <w:sz w:val="24"/>
          <w:szCs w:val="24"/>
        </w:rPr>
        <w:t xml:space="preserve">his would be a tour to discover America again like our great grandparents did in the late 20’s.  </w:t>
      </w:r>
    </w:p>
    <w:p w14:paraId="62E67C74" w14:textId="77777777" w:rsidR="00955EC9" w:rsidRPr="0028638E" w:rsidRDefault="00955EC9" w:rsidP="0092098E">
      <w:pPr>
        <w:spacing w:after="0" w:line="240" w:lineRule="auto"/>
        <w:jc w:val="both"/>
        <w:rPr>
          <w:rFonts w:cstheme="minorHAnsi"/>
          <w:sz w:val="24"/>
          <w:szCs w:val="24"/>
        </w:rPr>
      </w:pPr>
    </w:p>
    <w:p w14:paraId="773A1DE0" w14:textId="0B991137" w:rsidR="004A42A6" w:rsidRPr="0028638E" w:rsidRDefault="004A42A6" w:rsidP="0092098E">
      <w:pPr>
        <w:spacing w:after="0" w:line="240" w:lineRule="auto"/>
        <w:jc w:val="both"/>
        <w:rPr>
          <w:rFonts w:cstheme="minorHAnsi"/>
          <w:sz w:val="24"/>
          <w:szCs w:val="24"/>
        </w:rPr>
      </w:pPr>
    </w:p>
    <w:p w14:paraId="0A3621C2" w14:textId="61D33CD2" w:rsidR="004A42A6" w:rsidRPr="0028638E" w:rsidRDefault="004A42A6" w:rsidP="0092098E">
      <w:pPr>
        <w:spacing w:after="0" w:line="240" w:lineRule="auto"/>
        <w:jc w:val="both"/>
        <w:rPr>
          <w:rFonts w:cstheme="minorHAnsi"/>
          <w:b/>
          <w:bCs/>
          <w:sz w:val="24"/>
          <w:szCs w:val="24"/>
        </w:rPr>
      </w:pPr>
      <w:r w:rsidRPr="0028638E">
        <w:rPr>
          <w:rFonts w:cstheme="minorHAnsi"/>
          <w:b/>
          <w:bCs/>
          <w:sz w:val="24"/>
          <w:szCs w:val="24"/>
        </w:rPr>
        <w:t>NATIONAL AWARDS BANQUET</w:t>
      </w:r>
      <w:r w:rsidR="009810DC" w:rsidRPr="0028638E">
        <w:rPr>
          <w:rFonts w:cstheme="minorHAnsi"/>
          <w:b/>
          <w:bCs/>
          <w:sz w:val="24"/>
          <w:szCs w:val="24"/>
        </w:rPr>
        <w:t>S</w:t>
      </w:r>
      <w:r w:rsidR="00690ADB" w:rsidRPr="0028638E">
        <w:rPr>
          <w:rFonts w:cstheme="minorHAnsi"/>
          <w:b/>
          <w:bCs/>
          <w:sz w:val="24"/>
          <w:szCs w:val="24"/>
        </w:rPr>
        <w:t xml:space="preserve"> </w:t>
      </w:r>
    </w:p>
    <w:p w14:paraId="577BFB7F" w14:textId="77777777" w:rsidR="00B96908" w:rsidRPr="0028638E" w:rsidRDefault="00B96908" w:rsidP="0092098E">
      <w:pPr>
        <w:spacing w:after="0" w:line="240" w:lineRule="auto"/>
        <w:jc w:val="both"/>
        <w:rPr>
          <w:rFonts w:cstheme="minorHAnsi"/>
          <w:sz w:val="24"/>
          <w:szCs w:val="24"/>
        </w:rPr>
      </w:pPr>
    </w:p>
    <w:p w14:paraId="2C9A2481" w14:textId="1D8945EB" w:rsidR="0082494C" w:rsidRPr="0028638E" w:rsidRDefault="007F69F2" w:rsidP="0092098E">
      <w:pPr>
        <w:spacing w:after="0" w:line="240" w:lineRule="auto"/>
        <w:jc w:val="both"/>
        <w:rPr>
          <w:rFonts w:cstheme="minorHAnsi"/>
          <w:b/>
          <w:bCs/>
          <w:sz w:val="24"/>
          <w:szCs w:val="24"/>
        </w:rPr>
      </w:pPr>
      <w:r w:rsidRPr="0028638E">
        <w:rPr>
          <w:rFonts w:cstheme="minorHAnsi"/>
          <w:b/>
          <w:bCs/>
          <w:sz w:val="24"/>
          <w:szCs w:val="24"/>
        </w:rPr>
        <w:t>N</w:t>
      </w:r>
      <w:r w:rsidR="0082494C" w:rsidRPr="0028638E">
        <w:rPr>
          <w:rFonts w:cstheme="minorHAnsi"/>
          <w:b/>
          <w:bCs/>
          <w:sz w:val="24"/>
          <w:szCs w:val="24"/>
        </w:rPr>
        <w:t>ovember 30-December 3, 2023</w:t>
      </w:r>
      <w:r w:rsidR="00717FDA" w:rsidRPr="0028638E">
        <w:rPr>
          <w:rFonts w:cstheme="minorHAnsi"/>
          <w:b/>
          <w:bCs/>
          <w:sz w:val="24"/>
          <w:szCs w:val="24"/>
        </w:rPr>
        <w:t xml:space="preserve"> – Santa Maria A’s, Santa Maria, CA</w:t>
      </w:r>
    </w:p>
    <w:p w14:paraId="7C5FFC66" w14:textId="33446C43" w:rsidR="006A778C" w:rsidRPr="0028638E" w:rsidRDefault="00261F90" w:rsidP="0092098E">
      <w:pPr>
        <w:spacing w:after="0" w:line="240" w:lineRule="auto"/>
        <w:rPr>
          <w:rFonts w:cstheme="minorHAnsi"/>
          <w:sz w:val="24"/>
          <w:szCs w:val="24"/>
        </w:rPr>
      </w:pPr>
      <w:r w:rsidRPr="0028638E">
        <w:rPr>
          <w:rFonts w:cstheme="minorHAnsi"/>
          <w:sz w:val="24"/>
          <w:szCs w:val="24"/>
        </w:rPr>
        <w:t xml:space="preserve"> </w:t>
      </w:r>
    </w:p>
    <w:p w14:paraId="2EE28B35" w14:textId="3B9AA415" w:rsidR="006A778C" w:rsidRPr="0028638E" w:rsidRDefault="006A778C" w:rsidP="0092098E">
      <w:pPr>
        <w:spacing w:after="0" w:line="240" w:lineRule="auto"/>
        <w:rPr>
          <w:rFonts w:cstheme="minorHAnsi"/>
          <w:color w:val="FF0000"/>
          <w:sz w:val="24"/>
          <w:szCs w:val="24"/>
        </w:rPr>
      </w:pPr>
      <w:r w:rsidRPr="0028638E">
        <w:rPr>
          <w:rFonts w:cstheme="minorHAnsi"/>
          <w:sz w:val="24"/>
          <w:szCs w:val="24"/>
        </w:rPr>
        <w:t xml:space="preserve">The Santa Maria A’s Model A club will have a flyer in </w:t>
      </w:r>
      <w:r w:rsidRPr="0028638E">
        <w:rPr>
          <w:rFonts w:cstheme="minorHAnsi"/>
          <w:i/>
          <w:iCs/>
          <w:sz w:val="24"/>
          <w:szCs w:val="24"/>
        </w:rPr>
        <w:t xml:space="preserve">The </w:t>
      </w:r>
      <w:r w:rsidR="00603AA5" w:rsidRPr="0028638E">
        <w:rPr>
          <w:rFonts w:cstheme="minorHAnsi"/>
          <w:i/>
          <w:iCs/>
          <w:sz w:val="24"/>
          <w:szCs w:val="24"/>
        </w:rPr>
        <w:t>Restorer</w:t>
      </w:r>
      <w:r w:rsidR="00603AA5" w:rsidRPr="0028638E">
        <w:rPr>
          <w:rFonts w:cstheme="minorHAnsi"/>
          <w:sz w:val="24"/>
          <w:szCs w:val="24"/>
        </w:rPr>
        <w:t xml:space="preserve"> </w:t>
      </w:r>
      <w:r w:rsidRPr="0028638E">
        <w:rPr>
          <w:rFonts w:cstheme="minorHAnsi"/>
          <w:sz w:val="24"/>
          <w:szCs w:val="24"/>
        </w:rPr>
        <w:t xml:space="preserve">giving the details on this NAB. The Santa Maria Inn was established in 1917.  It was a stopover for those people heading to Hearst Castle.  A contract will be signed February 28 for the bus tours.  </w:t>
      </w:r>
      <w:r w:rsidR="00DA47E8" w:rsidRPr="0028638E">
        <w:rPr>
          <w:rFonts w:cstheme="minorHAnsi"/>
          <w:sz w:val="24"/>
          <w:szCs w:val="24"/>
        </w:rPr>
        <w:t>The Hearst Castle and a Da</w:t>
      </w:r>
      <w:r w:rsidR="005E7AFB" w:rsidRPr="0028638E">
        <w:rPr>
          <w:rFonts w:cstheme="minorHAnsi"/>
          <w:sz w:val="24"/>
          <w:szCs w:val="24"/>
        </w:rPr>
        <w:t>n</w:t>
      </w:r>
      <w:r w:rsidR="00DA47E8" w:rsidRPr="0028638E">
        <w:rPr>
          <w:rFonts w:cstheme="minorHAnsi"/>
          <w:sz w:val="24"/>
          <w:szCs w:val="24"/>
        </w:rPr>
        <w:t xml:space="preserve">ish Village are two of the tours </w:t>
      </w:r>
      <w:r w:rsidR="00C50D6C" w:rsidRPr="0028638E">
        <w:rPr>
          <w:rFonts w:cstheme="minorHAnsi"/>
          <w:sz w:val="24"/>
          <w:szCs w:val="24"/>
        </w:rPr>
        <w:t>that will be offered</w:t>
      </w:r>
      <w:r w:rsidR="00DA47E8" w:rsidRPr="0028638E">
        <w:rPr>
          <w:rFonts w:cstheme="minorHAnsi"/>
          <w:sz w:val="24"/>
          <w:szCs w:val="24"/>
        </w:rPr>
        <w:t>.   There are several ways to get to Santa Maria.  One is to</w:t>
      </w:r>
      <w:r w:rsidRPr="0028638E">
        <w:rPr>
          <w:rFonts w:cstheme="minorHAnsi"/>
          <w:sz w:val="24"/>
          <w:szCs w:val="24"/>
        </w:rPr>
        <w:t xml:space="preserve"> fly into San Luis Obispo (45-minute drive)</w:t>
      </w:r>
      <w:r w:rsidR="00DA47E8" w:rsidRPr="0028638E">
        <w:rPr>
          <w:rFonts w:cstheme="minorHAnsi"/>
          <w:sz w:val="24"/>
          <w:szCs w:val="24"/>
        </w:rPr>
        <w:t xml:space="preserve">; fly into </w:t>
      </w:r>
      <w:r w:rsidRPr="0028638E">
        <w:rPr>
          <w:rFonts w:cstheme="minorHAnsi"/>
          <w:sz w:val="24"/>
          <w:szCs w:val="24"/>
        </w:rPr>
        <w:t>Santa Barbara (1</w:t>
      </w:r>
      <w:r w:rsidR="005E7AFB" w:rsidRPr="0028638E">
        <w:rPr>
          <w:rFonts w:cstheme="minorHAnsi"/>
          <w:sz w:val="24"/>
          <w:szCs w:val="24"/>
        </w:rPr>
        <w:t>-</w:t>
      </w:r>
      <w:r w:rsidRPr="0028638E">
        <w:rPr>
          <w:rFonts w:cstheme="minorHAnsi"/>
          <w:sz w:val="24"/>
          <w:szCs w:val="24"/>
        </w:rPr>
        <w:t>hour drive)</w:t>
      </w:r>
      <w:r w:rsidR="00DA47E8" w:rsidRPr="0028638E">
        <w:rPr>
          <w:rFonts w:cstheme="minorHAnsi"/>
          <w:sz w:val="24"/>
          <w:szCs w:val="24"/>
        </w:rPr>
        <w:t>;</w:t>
      </w:r>
      <w:r w:rsidRPr="0028638E">
        <w:rPr>
          <w:rFonts w:cstheme="minorHAnsi"/>
          <w:sz w:val="24"/>
          <w:szCs w:val="24"/>
        </w:rPr>
        <w:t xml:space="preserve"> </w:t>
      </w:r>
      <w:r w:rsidR="00DA47E8" w:rsidRPr="0028638E">
        <w:rPr>
          <w:rFonts w:cstheme="minorHAnsi"/>
          <w:sz w:val="24"/>
          <w:szCs w:val="24"/>
        </w:rPr>
        <w:t xml:space="preserve">fly into </w:t>
      </w:r>
      <w:r w:rsidRPr="0028638E">
        <w:rPr>
          <w:rFonts w:cstheme="minorHAnsi"/>
          <w:sz w:val="24"/>
          <w:szCs w:val="24"/>
        </w:rPr>
        <w:t xml:space="preserve">Burbank (2.5-hour drive) or </w:t>
      </w:r>
      <w:r w:rsidR="00DA47E8" w:rsidRPr="0028638E">
        <w:rPr>
          <w:rFonts w:cstheme="minorHAnsi"/>
          <w:sz w:val="24"/>
          <w:szCs w:val="24"/>
        </w:rPr>
        <w:t xml:space="preserve">fly into </w:t>
      </w:r>
      <w:r w:rsidRPr="0028638E">
        <w:rPr>
          <w:rFonts w:cstheme="minorHAnsi"/>
          <w:sz w:val="24"/>
          <w:szCs w:val="24"/>
        </w:rPr>
        <w:t xml:space="preserve">Los Angeles (3-hour drive).  </w:t>
      </w:r>
      <w:r w:rsidR="00DA47E8" w:rsidRPr="0028638E">
        <w:rPr>
          <w:rFonts w:cstheme="minorHAnsi"/>
          <w:sz w:val="24"/>
          <w:szCs w:val="24"/>
        </w:rPr>
        <w:t>Or d</w:t>
      </w:r>
      <w:r w:rsidRPr="0028638E">
        <w:rPr>
          <w:rFonts w:cstheme="minorHAnsi"/>
          <w:sz w:val="24"/>
          <w:szCs w:val="24"/>
        </w:rPr>
        <w:t>rive via Highway 101 to Santa Maria</w:t>
      </w:r>
      <w:r w:rsidR="00C50D6C" w:rsidRPr="0028638E">
        <w:rPr>
          <w:rFonts w:cstheme="minorHAnsi"/>
          <w:sz w:val="24"/>
          <w:szCs w:val="24"/>
        </w:rPr>
        <w:t>.</w:t>
      </w:r>
      <w:r w:rsidRPr="0028638E">
        <w:rPr>
          <w:rFonts w:cstheme="minorHAnsi"/>
          <w:sz w:val="24"/>
          <w:szCs w:val="24"/>
        </w:rPr>
        <w:t xml:space="preserve"> </w:t>
      </w:r>
    </w:p>
    <w:p w14:paraId="134997D1" w14:textId="180A660B" w:rsidR="006A778C" w:rsidRPr="0028638E" w:rsidRDefault="003146E8" w:rsidP="0092098E">
      <w:pPr>
        <w:spacing w:after="0" w:line="240" w:lineRule="auto"/>
        <w:rPr>
          <w:rFonts w:cstheme="minorHAnsi"/>
          <w:sz w:val="24"/>
          <w:szCs w:val="24"/>
        </w:rPr>
      </w:pPr>
      <w:r w:rsidRPr="0028638E">
        <w:rPr>
          <w:rFonts w:cstheme="minorHAnsi"/>
          <w:sz w:val="24"/>
          <w:szCs w:val="24"/>
        </w:rPr>
        <w:t>Dick Przywitowski</w:t>
      </w:r>
      <w:r w:rsidR="00261F90" w:rsidRPr="0028638E">
        <w:rPr>
          <w:rFonts w:cstheme="minorHAnsi"/>
          <w:sz w:val="24"/>
          <w:szCs w:val="24"/>
        </w:rPr>
        <w:t xml:space="preserve"> put together </w:t>
      </w:r>
      <w:r w:rsidR="006A778C" w:rsidRPr="0028638E">
        <w:rPr>
          <w:rFonts w:cstheme="minorHAnsi"/>
          <w:sz w:val="24"/>
          <w:szCs w:val="24"/>
        </w:rPr>
        <w:t xml:space="preserve">a final report </w:t>
      </w:r>
      <w:r w:rsidR="00261F90" w:rsidRPr="0028638E">
        <w:rPr>
          <w:rFonts w:cstheme="minorHAnsi"/>
          <w:sz w:val="24"/>
          <w:szCs w:val="24"/>
        </w:rPr>
        <w:t xml:space="preserve">comparing the last 5 years of the </w:t>
      </w:r>
      <w:r w:rsidR="006A778C" w:rsidRPr="0028638E">
        <w:rPr>
          <w:rFonts w:cstheme="minorHAnsi"/>
          <w:sz w:val="24"/>
          <w:szCs w:val="24"/>
        </w:rPr>
        <w:t xml:space="preserve">National Award Banquets which showed that they did not always have a large attendance </w:t>
      </w:r>
      <w:r w:rsidR="00603AA5" w:rsidRPr="0028638E">
        <w:rPr>
          <w:rFonts w:cstheme="minorHAnsi"/>
          <w:sz w:val="24"/>
          <w:szCs w:val="24"/>
        </w:rPr>
        <w:t xml:space="preserve">nor did they </w:t>
      </w:r>
      <w:r w:rsidR="006A778C" w:rsidRPr="0028638E">
        <w:rPr>
          <w:rFonts w:cstheme="minorHAnsi"/>
          <w:sz w:val="24"/>
          <w:szCs w:val="24"/>
        </w:rPr>
        <w:t xml:space="preserve">make money.  </w:t>
      </w:r>
    </w:p>
    <w:p w14:paraId="283CA883" w14:textId="77777777" w:rsidR="006A778C" w:rsidRPr="0028638E" w:rsidRDefault="006A778C" w:rsidP="0092098E">
      <w:pPr>
        <w:spacing w:after="0" w:line="240" w:lineRule="auto"/>
        <w:rPr>
          <w:rFonts w:cstheme="minorHAnsi"/>
          <w:sz w:val="24"/>
          <w:szCs w:val="24"/>
        </w:rPr>
      </w:pPr>
    </w:p>
    <w:p w14:paraId="2753BED5" w14:textId="0B04C6DA" w:rsidR="00BF55E2" w:rsidRPr="0028638E" w:rsidRDefault="00BF55E2" w:rsidP="0092098E">
      <w:pPr>
        <w:spacing w:after="0" w:line="240" w:lineRule="auto"/>
        <w:rPr>
          <w:rFonts w:cstheme="minorHAnsi"/>
          <w:sz w:val="24"/>
          <w:szCs w:val="24"/>
        </w:rPr>
      </w:pPr>
    </w:p>
    <w:p w14:paraId="514D5463" w14:textId="1EAB46D7" w:rsidR="008F0EC5" w:rsidRPr="0028638E" w:rsidRDefault="008F0EC5" w:rsidP="0092098E">
      <w:pPr>
        <w:spacing w:after="0" w:line="240" w:lineRule="auto"/>
        <w:rPr>
          <w:rFonts w:cstheme="minorHAnsi"/>
          <w:sz w:val="24"/>
          <w:szCs w:val="24"/>
        </w:rPr>
      </w:pPr>
    </w:p>
    <w:p w14:paraId="2BC956A9" w14:textId="77777777" w:rsidR="008F0EC5" w:rsidRPr="0028638E" w:rsidRDefault="008F0EC5" w:rsidP="0092098E">
      <w:pPr>
        <w:spacing w:after="0" w:line="240" w:lineRule="auto"/>
        <w:rPr>
          <w:rFonts w:cstheme="minorHAnsi"/>
          <w:sz w:val="24"/>
          <w:szCs w:val="24"/>
        </w:rPr>
      </w:pPr>
    </w:p>
    <w:p w14:paraId="2B33A52F" w14:textId="087B25C8" w:rsidR="00C50D6C" w:rsidRPr="0028638E" w:rsidRDefault="00874C90" w:rsidP="0092098E">
      <w:pPr>
        <w:spacing w:after="0" w:line="240" w:lineRule="auto"/>
        <w:jc w:val="both"/>
        <w:rPr>
          <w:rFonts w:cstheme="minorHAnsi"/>
          <w:sz w:val="24"/>
          <w:szCs w:val="24"/>
        </w:rPr>
      </w:pPr>
      <w:r w:rsidRPr="0028638E">
        <w:rPr>
          <w:rFonts w:cstheme="minorHAnsi"/>
          <w:b/>
          <w:bCs/>
          <w:sz w:val="24"/>
          <w:szCs w:val="24"/>
        </w:rPr>
        <w:t>202</w:t>
      </w:r>
      <w:r w:rsidRPr="0028638E">
        <w:rPr>
          <w:rFonts w:cstheme="minorHAnsi"/>
          <w:sz w:val="24"/>
          <w:szCs w:val="24"/>
        </w:rPr>
        <w:t xml:space="preserve">4 </w:t>
      </w:r>
      <w:r w:rsidR="002B7133" w:rsidRPr="0028638E">
        <w:rPr>
          <w:rFonts w:cstheme="minorHAnsi"/>
          <w:b/>
          <w:bCs/>
          <w:sz w:val="24"/>
          <w:szCs w:val="24"/>
        </w:rPr>
        <w:t>–</w:t>
      </w:r>
      <w:r w:rsidR="00BA04EF" w:rsidRPr="0028638E">
        <w:rPr>
          <w:rFonts w:cstheme="minorHAnsi"/>
          <w:b/>
          <w:bCs/>
          <w:sz w:val="24"/>
          <w:szCs w:val="24"/>
        </w:rPr>
        <w:t xml:space="preserve"> </w:t>
      </w:r>
      <w:r w:rsidRPr="0028638E">
        <w:rPr>
          <w:rFonts w:cstheme="minorHAnsi"/>
          <w:b/>
          <w:bCs/>
          <w:sz w:val="24"/>
          <w:szCs w:val="24"/>
        </w:rPr>
        <w:t xml:space="preserve">National Awards Banquet </w:t>
      </w:r>
      <w:r w:rsidR="002B2C96" w:rsidRPr="0028638E">
        <w:rPr>
          <w:rFonts w:cstheme="minorHAnsi"/>
          <w:b/>
          <w:bCs/>
          <w:sz w:val="24"/>
          <w:szCs w:val="24"/>
        </w:rPr>
        <w:t xml:space="preserve">- </w:t>
      </w:r>
      <w:r w:rsidR="00904DDA" w:rsidRPr="0028638E">
        <w:rPr>
          <w:rFonts w:cstheme="minorHAnsi"/>
          <w:b/>
          <w:bCs/>
          <w:sz w:val="24"/>
          <w:szCs w:val="24"/>
        </w:rPr>
        <w:t>open</w:t>
      </w:r>
      <w:r w:rsidR="00E33E17" w:rsidRPr="0028638E">
        <w:rPr>
          <w:rFonts w:cstheme="minorHAnsi"/>
          <w:sz w:val="24"/>
          <w:szCs w:val="24"/>
        </w:rPr>
        <w:t xml:space="preserve"> </w:t>
      </w:r>
    </w:p>
    <w:p w14:paraId="776530E9" w14:textId="001250E3" w:rsidR="002B2C96" w:rsidRPr="0028638E" w:rsidRDefault="002B2C96" w:rsidP="0092098E">
      <w:pPr>
        <w:spacing w:after="0" w:line="240" w:lineRule="auto"/>
        <w:jc w:val="both"/>
        <w:rPr>
          <w:rFonts w:cstheme="minorHAnsi"/>
          <w:sz w:val="24"/>
          <w:szCs w:val="24"/>
        </w:rPr>
      </w:pPr>
    </w:p>
    <w:p w14:paraId="3B0181EA" w14:textId="68D8EF46" w:rsidR="00874C90" w:rsidRPr="0028638E" w:rsidRDefault="002B2C96" w:rsidP="0092098E">
      <w:pPr>
        <w:spacing w:after="0" w:line="240" w:lineRule="auto"/>
        <w:jc w:val="both"/>
        <w:rPr>
          <w:rFonts w:cstheme="minorHAnsi"/>
          <w:sz w:val="24"/>
          <w:szCs w:val="24"/>
        </w:rPr>
      </w:pPr>
      <w:r w:rsidRPr="0028638E">
        <w:rPr>
          <w:rFonts w:cstheme="minorHAnsi"/>
          <w:sz w:val="24"/>
          <w:szCs w:val="24"/>
        </w:rPr>
        <w:t>Ed reported that the Utah Valley Model A Club will host the 2024 NAB with Howard Eckstein Chairman</w:t>
      </w:r>
      <w:r w:rsidR="00603AA5" w:rsidRPr="0028638E">
        <w:rPr>
          <w:rFonts w:cstheme="minorHAnsi"/>
          <w:sz w:val="24"/>
          <w:szCs w:val="24"/>
        </w:rPr>
        <w:t xml:space="preserve">, </w:t>
      </w:r>
      <w:r w:rsidR="00A07172" w:rsidRPr="0028638E">
        <w:rPr>
          <w:rFonts w:cstheme="minorHAnsi"/>
          <w:sz w:val="24"/>
          <w:szCs w:val="24"/>
        </w:rPr>
        <w:t>perhaps December 3-7 or De</w:t>
      </w:r>
      <w:r w:rsidR="00603AA5" w:rsidRPr="0028638E">
        <w:rPr>
          <w:rFonts w:cstheme="minorHAnsi"/>
          <w:sz w:val="24"/>
          <w:szCs w:val="24"/>
        </w:rPr>
        <w:t>cember</w:t>
      </w:r>
      <w:r w:rsidR="00A07172" w:rsidRPr="0028638E">
        <w:rPr>
          <w:rFonts w:cstheme="minorHAnsi"/>
          <w:sz w:val="24"/>
          <w:szCs w:val="24"/>
        </w:rPr>
        <w:t xml:space="preserve"> 11-14</w:t>
      </w:r>
      <w:r w:rsidRPr="0028638E">
        <w:rPr>
          <w:rFonts w:cstheme="minorHAnsi"/>
          <w:sz w:val="24"/>
          <w:szCs w:val="24"/>
        </w:rPr>
        <w:t xml:space="preserve"> with assistance from the Salty A’s and the Beehive A’s.  </w:t>
      </w:r>
      <w:r w:rsidR="00FE4D3B" w:rsidRPr="0028638E">
        <w:rPr>
          <w:rFonts w:cstheme="minorHAnsi"/>
          <w:sz w:val="24"/>
          <w:szCs w:val="24"/>
        </w:rPr>
        <w:t xml:space="preserve">  </w:t>
      </w:r>
    </w:p>
    <w:p w14:paraId="7AAC3844" w14:textId="3BF7738D" w:rsidR="00FE4D3B" w:rsidRPr="0028638E" w:rsidRDefault="00FE4D3B" w:rsidP="0092098E">
      <w:pPr>
        <w:spacing w:after="0" w:line="240" w:lineRule="auto"/>
        <w:jc w:val="both"/>
        <w:rPr>
          <w:rFonts w:cstheme="minorHAnsi"/>
          <w:sz w:val="24"/>
          <w:szCs w:val="24"/>
        </w:rPr>
      </w:pPr>
    </w:p>
    <w:p w14:paraId="5668C3D5" w14:textId="77777777" w:rsidR="00837516" w:rsidRDefault="00827F88" w:rsidP="00837516">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Ed Tolman that MAFCA accept and appoint the following Chapter as host for the 2024 National Awards Banquet with Howard Eckstein as Chairman…Utah Valley Model A Club (with assistance from the Salty A’s and the Beehive A’s.) The Motion was seconded by Jay McCord.  The Motion was approved by a vote of 8-0. (2)</w:t>
      </w:r>
    </w:p>
    <w:p w14:paraId="4D6A1B08" w14:textId="77777777" w:rsidR="00837516" w:rsidRDefault="00837516">
      <w:pPr>
        <w:rPr>
          <w:rFonts w:cstheme="minorHAnsi"/>
          <w:sz w:val="24"/>
          <w:szCs w:val="24"/>
        </w:rPr>
      </w:pPr>
      <w:r>
        <w:rPr>
          <w:rFonts w:cstheme="minorHAnsi"/>
          <w:sz w:val="24"/>
          <w:szCs w:val="24"/>
        </w:rPr>
        <w:br w:type="page"/>
      </w:r>
    </w:p>
    <w:p w14:paraId="38F298CD" w14:textId="0C2DA044" w:rsidR="002B1F0E" w:rsidRPr="00837516" w:rsidRDefault="00603AA5" w:rsidP="00837516">
      <w:pPr>
        <w:pStyle w:val="ListParagraph"/>
        <w:tabs>
          <w:tab w:val="left" w:pos="900"/>
        </w:tabs>
        <w:spacing w:after="0" w:line="240" w:lineRule="auto"/>
        <w:ind w:left="0"/>
        <w:rPr>
          <w:rFonts w:cstheme="minorHAnsi"/>
          <w:sz w:val="24"/>
          <w:szCs w:val="24"/>
        </w:rPr>
      </w:pPr>
      <w:r w:rsidRPr="00837516">
        <w:rPr>
          <w:rFonts w:cstheme="minorHAnsi"/>
          <w:sz w:val="24"/>
          <w:szCs w:val="24"/>
        </w:rPr>
        <w:lastRenderedPageBreak/>
        <w:t xml:space="preserve">MAFCA </w:t>
      </w:r>
      <w:r w:rsidR="00143D13" w:rsidRPr="00837516">
        <w:rPr>
          <w:rFonts w:cstheme="minorHAnsi"/>
          <w:sz w:val="24"/>
          <w:szCs w:val="24"/>
        </w:rPr>
        <w:t>P</w:t>
      </w:r>
      <w:r w:rsidR="002B1F0E" w:rsidRPr="00837516">
        <w:rPr>
          <w:rFonts w:cstheme="minorHAnsi"/>
          <w:sz w:val="24"/>
          <w:szCs w:val="24"/>
        </w:rPr>
        <w:t xml:space="preserve">olicy P3S08 </w:t>
      </w:r>
      <w:r w:rsidR="00143D13" w:rsidRPr="00837516">
        <w:rPr>
          <w:rFonts w:cstheme="minorHAnsi"/>
          <w:sz w:val="24"/>
          <w:szCs w:val="24"/>
        </w:rPr>
        <w:t>states</w:t>
      </w:r>
      <w:r w:rsidR="002B1F0E" w:rsidRPr="00837516">
        <w:rPr>
          <w:rFonts w:cstheme="minorHAnsi"/>
          <w:sz w:val="24"/>
          <w:szCs w:val="24"/>
        </w:rPr>
        <w:t xml:space="preserve"> </w:t>
      </w:r>
      <w:r w:rsidR="00143D13" w:rsidRPr="00837516">
        <w:rPr>
          <w:rFonts w:cstheme="minorHAnsi"/>
          <w:sz w:val="24"/>
          <w:szCs w:val="24"/>
        </w:rPr>
        <w:t xml:space="preserve">the NAB’s are to be held between November 15 to January 15. </w:t>
      </w:r>
      <w:r w:rsidR="00583337" w:rsidRPr="00837516">
        <w:rPr>
          <w:rFonts w:cstheme="minorHAnsi"/>
          <w:sz w:val="24"/>
          <w:szCs w:val="24"/>
        </w:rPr>
        <w:t xml:space="preserve"> It was discussed that this is an expensive time to travel and is around the holidays for family time and Chapter Christmas parades and parties.  Weather is also a factor in some locations.  Ed will look into this.</w:t>
      </w:r>
    </w:p>
    <w:p w14:paraId="70C93A21" w14:textId="72C80A2F" w:rsidR="00FE4D3B" w:rsidRPr="0028638E" w:rsidRDefault="00FE4D3B" w:rsidP="0092098E">
      <w:pPr>
        <w:spacing w:after="0" w:line="240" w:lineRule="auto"/>
        <w:jc w:val="both"/>
        <w:rPr>
          <w:rFonts w:cstheme="minorHAnsi"/>
          <w:sz w:val="24"/>
          <w:szCs w:val="24"/>
        </w:rPr>
      </w:pPr>
    </w:p>
    <w:p w14:paraId="517CAA9F" w14:textId="77777777" w:rsidR="00583337" w:rsidRPr="0028638E" w:rsidRDefault="00884D3E" w:rsidP="0092098E">
      <w:pPr>
        <w:spacing w:after="0" w:line="240" w:lineRule="auto"/>
        <w:jc w:val="both"/>
        <w:rPr>
          <w:rFonts w:cstheme="minorHAnsi"/>
          <w:sz w:val="24"/>
          <w:szCs w:val="24"/>
        </w:rPr>
      </w:pPr>
      <w:r w:rsidRPr="0028638E">
        <w:rPr>
          <w:rFonts w:cstheme="minorHAnsi"/>
          <w:b/>
          <w:bCs/>
          <w:sz w:val="24"/>
          <w:szCs w:val="24"/>
        </w:rPr>
        <w:t>2025</w:t>
      </w:r>
      <w:r w:rsidRPr="0028638E">
        <w:rPr>
          <w:rFonts w:cstheme="minorHAnsi"/>
          <w:sz w:val="24"/>
          <w:szCs w:val="24"/>
        </w:rPr>
        <w:t xml:space="preserve"> – </w:t>
      </w:r>
      <w:r w:rsidRPr="0028638E">
        <w:rPr>
          <w:rFonts w:cstheme="minorHAnsi"/>
          <w:b/>
          <w:bCs/>
          <w:sz w:val="24"/>
          <w:szCs w:val="24"/>
        </w:rPr>
        <w:t>National Awards Banquet is open</w:t>
      </w:r>
      <w:r w:rsidRPr="0028638E">
        <w:rPr>
          <w:rFonts w:cstheme="minorHAnsi"/>
          <w:sz w:val="24"/>
          <w:szCs w:val="24"/>
        </w:rPr>
        <w:t xml:space="preserve">. </w:t>
      </w:r>
    </w:p>
    <w:p w14:paraId="463CF973" w14:textId="77777777" w:rsidR="00583337" w:rsidRPr="0028638E" w:rsidRDefault="00583337" w:rsidP="0092098E">
      <w:pPr>
        <w:spacing w:after="0" w:line="240" w:lineRule="auto"/>
        <w:jc w:val="both"/>
        <w:rPr>
          <w:rFonts w:cstheme="minorHAnsi"/>
          <w:sz w:val="24"/>
          <w:szCs w:val="24"/>
        </w:rPr>
      </w:pPr>
    </w:p>
    <w:p w14:paraId="7F3B9333" w14:textId="4B938B6A" w:rsidR="00FE4D3B" w:rsidRPr="0028638E" w:rsidRDefault="00583337" w:rsidP="0092098E">
      <w:pPr>
        <w:spacing w:after="0" w:line="240" w:lineRule="auto"/>
        <w:jc w:val="both"/>
        <w:rPr>
          <w:rFonts w:cstheme="minorHAnsi"/>
          <w:sz w:val="24"/>
          <w:szCs w:val="24"/>
        </w:rPr>
      </w:pPr>
      <w:r w:rsidRPr="0028638E">
        <w:rPr>
          <w:rFonts w:cstheme="minorHAnsi"/>
          <w:sz w:val="24"/>
          <w:szCs w:val="24"/>
        </w:rPr>
        <w:t xml:space="preserve">It was stated during </w:t>
      </w:r>
      <w:r w:rsidR="00BF056C" w:rsidRPr="0028638E">
        <w:rPr>
          <w:rFonts w:cstheme="minorHAnsi"/>
          <w:sz w:val="24"/>
          <w:szCs w:val="24"/>
        </w:rPr>
        <w:t>the Board</w:t>
      </w:r>
      <w:r w:rsidRPr="0028638E">
        <w:rPr>
          <w:rFonts w:cstheme="minorHAnsi"/>
          <w:sz w:val="24"/>
          <w:szCs w:val="24"/>
        </w:rPr>
        <w:t xml:space="preserve"> meeting that the Evergreen A’s are interested in the 2025 NAB.  </w:t>
      </w:r>
      <w:r w:rsidR="00884D3E" w:rsidRPr="0028638E">
        <w:rPr>
          <w:rFonts w:cstheme="minorHAnsi"/>
          <w:sz w:val="24"/>
          <w:szCs w:val="24"/>
        </w:rPr>
        <w:t xml:space="preserve"> </w:t>
      </w:r>
    </w:p>
    <w:p w14:paraId="0DE0F29E" w14:textId="0CDD3DCD" w:rsidR="00FE4D3B" w:rsidRPr="0028638E" w:rsidRDefault="00FE4D3B" w:rsidP="0092098E">
      <w:pPr>
        <w:spacing w:after="0" w:line="240" w:lineRule="auto"/>
        <w:jc w:val="both"/>
        <w:rPr>
          <w:rFonts w:cstheme="minorHAnsi"/>
          <w:sz w:val="24"/>
          <w:szCs w:val="24"/>
        </w:rPr>
      </w:pPr>
    </w:p>
    <w:p w14:paraId="5E2F849A" w14:textId="6B6FC5DE" w:rsidR="00884D3E" w:rsidRPr="0028638E" w:rsidRDefault="00884D3E" w:rsidP="0092098E">
      <w:pPr>
        <w:spacing w:after="0" w:line="240" w:lineRule="auto"/>
        <w:jc w:val="both"/>
        <w:rPr>
          <w:rFonts w:cstheme="minorHAnsi"/>
          <w:b/>
          <w:bCs/>
          <w:color w:val="00B0F0"/>
          <w:sz w:val="24"/>
          <w:szCs w:val="24"/>
        </w:rPr>
      </w:pPr>
      <w:r w:rsidRPr="0028638E">
        <w:rPr>
          <w:rFonts w:cstheme="minorHAnsi"/>
          <w:b/>
          <w:bCs/>
          <w:color w:val="00B0F0"/>
          <w:sz w:val="24"/>
          <w:szCs w:val="24"/>
        </w:rPr>
        <w:t>A-World &amp; Youth Groups (Liaison)</w:t>
      </w:r>
    </w:p>
    <w:p w14:paraId="3A06C2E5" w14:textId="77777777" w:rsidR="009D24A6" w:rsidRPr="0028638E" w:rsidRDefault="009D24A6" w:rsidP="0092098E">
      <w:pPr>
        <w:spacing w:after="0" w:line="240" w:lineRule="auto"/>
        <w:jc w:val="both"/>
        <w:rPr>
          <w:rFonts w:cstheme="minorHAnsi"/>
          <w:b/>
          <w:bCs/>
          <w:color w:val="00B0F0"/>
          <w:sz w:val="24"/>
          <w:szCs w:val="24"/>
        </w:rPr>
      </w:pPr>
    </w:p>
    <w:p w14:paraId="5857B71B" w14:textId="05753B53" w:rsidR="00DA0BDC" w:rsidRPr="0028638E" w:rsidRDefault="00DA0BDC" w:rsidP="0092098E">
      <w:pPr>
        <w:spacing w:after="0" w:line="240" w:lineRule="auto"/>
        <w:jc w:val="both"/>
        <w:rPr>
          <w:rFonts w:cstheme="minorHAnsi"/>
          <w:sz w:val="24"/>
          <w:szCs w:val="24"/>
        </w:rPr>
      </w:pPr>
      <w:r w:rsidRPr="0028638E">
        <w:rPr>
          <w:rFonts w:cstheme="minorHAnsi"/>
          <w:sz w:val="24"/>
          <w:szCs w:val="24"/>
        </w:rPr>
        <w:t xml:space="preserve">Ed informed everyone that the </w:t>
      </w:r>
      <w:r w:rsidR="000A7116" w:rsidRPr="0028638E">
        <w:rPr>
          <w:rFonts w:cstheme="minorHAnsi"/>
          <w:sz w:val="24"/>
          <w:szCs w:val="24"/>
        </w:rPr>
        <w:t>A-</w:t>
      </w:r>
      <w:r w:rsidRPr="0028638E">
        <w:rPr>
          <w:rFonts w:cstheme="minorHAnsi"/>
          <w:sz w:val="24"/>
          <w:szCs w:val="24"/>
        </w:rPr>
        <w:t>W</w:t>
      </w:r>
      <w:r w:rsidR="000A7116" w:rsidRPr="0028638E">
        <w:rPr>
          <w:rFonts w:cstheme="minorHAnsi"/>
          <w:sz w:val="24"/>
          <w:szCs w:val="24"/>
        </w:rPr>
        <w:t xml:space="preserve">orld newsletter is </w:t>
      </w:r>
      <w:r w:rsidRPr="0028638E">
        <w:rPr>
          <w:rFonts w:cstheme="minorHAnsi"/>
          <w:sz w:val="24"/>
          <w:szCs w:val="24"/>
        </w:rPr>
        <w:t xml:space="preserve">great. </w:t>
      </w:r>
    </w:p>
    <w:p w14:paraId="1BFE1DEF" w14:textId="77777777" w:rsidR="00DA0BDC" w:rsidRPr="0028638E" w:rsidRDefault="00DA0BDC" w:rsidP="0092098E">
      <w:pPr>
        <w:spacing w:after="0" w:line="240" w:lineRule="auto"/>
        <w:jc w:val="both"/>
        <w:rPr>
          <w:rFonts w:cstheme="minorHAnsi"/>
          <w:sz w:val="24"/>
          <w:szCs w:val="24"/>
        </w:rPr>
      </w:pPr>
    </w:p>
    <w:p w14:paraId="1E989241" w14:textId="6E2B11B3" w:rsidR="00884D3E" w:rsidRPr="0028638E" w:rsidRDefault="00DA0BDC" w:rsidP="0092098E">
      <w:pPr>
        <w:spacing w:after="0" w:line="240" w:lineRule="auto"/>
        <w:jc w:val="both"/>
        <w:rPr>
          <w:rFonts w:cstheme="minorHAnsi"/>
          <w:sz w:val="24"/>
          <w:szCs w:val="24"/>
        </w:rPr>
      </w:pPr>
      <w:r w:rsidRPr="0028638E">
        <w:rPr>
          <w:rFonts w:cstheme="minorHAnsi"/>
          <w:sz w:val="24"/>
          <w:szCs w:val="24"/>
        </w:rPr>
        <w:t xml:space="preserve">Ed talked to </w:t>
      </w:r>
      <w:r w:rsidR="000A7116" w:rsidRPr="0028638E">
        <w:rPr>
          <w:rFonts w:cstheme="minorHAnsi"/>
          <w:sz w:val="24"/>
          <w:szCs w:val="24"/>
        </w:rPr>
        <w:t xml:space="preserve">Bob Moore </w:t>
      </w:r>
      <w:r w:rsidRPr="0028638E">
        <w:rPr>
          <w:rFonts w:cstheme="minorHAnsi"/>
          <w:sz w:val="24"/>
          <w:szCs w:val="24"/>
        </w:rPr>
        <w:t xml:space="preserve">about the Youth Group.  This </w:t>
      </w:r>
      <w:r w:rsidR="000A7116" w:rsidRPr="0028638E">
        <w:rPr>
          <w:rFonts w:cstheme="minorHAnsi"/>
          <w:sz w:val="24"/>
          <w:szCs w:val="24"/>
        </w:rPr>
        <w:t xml:space="preserve">is their off year </w:t>
      </w:r>
      <w:r w:rsidRPr="0028638E">
        <w:rPr>
          <w:rFonts w:cstheme="minorHAnsi"/>
          <w:sz w:val="24"/>
          <w:szCs w:val="24"/>
        </w:rPr>
        <w:t>as</w:t>
      </w:r>
      <w:r w:rsidR="000A7116" w:rsidRPr="0028638E">
        <w:rPr>
          <w:rFonts w:cstheme="minorHAnsi"/>
          <w:sz w:val="24"/>
          <w:szCs w:val="24"/>
        </w:rPr>
        <w:t xml:space="preserve"> they present their awards at the National Conventions. </w:t>
      </w:r>
      <w:r w:rsidRPr="0028638E">
        <w:rPr>
          <w:rFonts w:cstheme="minorHAnsi"/>
          <w:sz w:val="24"/>
          <w:szCs w:val="24"/>
        </w:rPr>
        <w:t xml:space="preserve"> They set aside the month of May as </w:t>
      </w:r>
      <w:r w:rsidR="000A7116" w:rsidRPr="0028638E">
        <w:rPr>
          <w:rFonts w:cstheme="minorHAnsi"/>
          <w:b/>
          <w:bCs/>
          <w:sz w:val="24"/>
          <w:szCs w:val="24"/>
        </w:rPr>
        <w:t>Mode</w:t>
      </w:r>
      <w:r w:rsidR="00603AA5" w:rsidRPr="0028638E">
        <w:rPr>
          <w:rFonts w:cstheme="minorHAnsi"/>
          <w:b/>
          <w:bCs/>
          <w:sz w:val="24"/>
          <w:szCs w:val="24"/>
        </w:rPr>
        <w:t>l</w:t>
      </w:r>
      <w:r w:rsidR="000A7116" w:rsidRPr="0028638E">
        <w:rPr>
          <w:rFonts w:cstheme="minorHAnsi"/>
          <w:b/>
          <w:bCs/>
          <w:sz w:val="24"/>
          <w:szCs w:val="24"/>
        </w:rPr>
        <w:t xml:space="preserve"> A Youth Month</w:t>
      </w:r>
      <w:r w:rsidR="000A7116" w:rsidRPr="0028638E">
        <w:rPr>
          <w:rFonts w:cstheme="minorHAnsi"/>
          <w:sz w:val="24"/>
          <w:szCs w:val="24"/>
        </w:rPr>
        <w:t>.  There will be an article in</w:t>
      </w:r>
      <w:r w:rsidR="009D24A6" w:rsidRPr="0028638E">
        <w:rPr>
          <w:rFonts w:cstheme="minorHAnsi"/>
          <w:sz w:val="24"/>
          <w:szCs w:val="24"/>
        </w:rPr>
        <w:t xml:space="preserve"> the May/June </w:t>
      </w:r>
      <w:r w:rsidR="000A7116" w:rsidRPr="0028638E">
        <w:rPr>
          <w:rFonts w:cstheme="minorHAnsi"/>
          <w:i/>
          <w:iCs/>
          <w:sz w:val="24"/>
          <w:szCs w:val="24"/>
        </w:rPr>
        <w:t>Restorer</w:t>
      </w:r>
      <w:r w:rsidR="000A7116" w:rsidRPr="0028638E">
        <w:rPr>
          <w:rFonts w:cstheme="minorHAnsi"/>
          <w:sz w:val="24"/>
          <w:szCs w:val="24"/>
        </w:rPr>
        <w:t xml:space="preserve">.    </w:t>
      </w:r>
    </w:p>
    <w:p w14:paraId="58B59076" w14:textId="77777777" w:rsidR="00884D3E" w:rsidRPr="0028638E" w:rsidRDefault="00884D3E" w:rsidP="0092098E">
      <w:pPr>
        <w:spacing w:after="0" w:line="240" w:lineRule="auto"/>
        <w:jc w:val="both"/>
        <w:rPr>
          <w:rFonts w:cstheme="minorHAnsi"/>
          <w:sz w:val="24"/>
          <w:szCs w:val="24"/>
        </w:rPr>
      </w:pPr>
    </w:p>
    <w:p w14:paraId="51B8E258" w14:textId="6A7952EF" w:rsidR="009E5330" w:rsidRPr="0028638E" w:rsidRDefault="009E5330" w:rsidP="0092098E">
      <w:pPr>
        <w:spacing w:after="0" w:line="240" w:lineRule="auto"/>
        <w:jc w:val="both"/>
        <w:rPr>
          <w:rFonts w:cstheme="minorHAnsi"/>
          <w:b/>
          <w:bCs/>
          <w:color w:val="00B0F0"/>
          <w:sz w:val="24"/>
          <w:szCs w:val="24"/>
        </w:rPr>
      </w:pPr>
      <w:r w:rsidRPr="0028638E">
        <w:rPr>
          <w:rFonts w:cstheme="minorHAnsi"/>
          <w:b/>
          <w:bCs/>
          <w:color w:val="00B0F0"/>
          <w:sz w:val="24"/>
          <w:szCs w:val="24"/>
        </w:rPr>
        <w:t>Calendar (Liaison)</w:t>
      </w:r>
    </w:p>
    <w:p w14:paraId="1F3F2F34" w14:textId="77777777" w:rsidR="009E5330" w:rsidRPr="0028638E" w:rsidRDefault="009E5330" w:rsidP="0092098E">
      <w:pPr>
        <w:spacing w:after="0" w:line="240" w:lineRule="auto"/>
        <w:jc w:val="both"/>
        <w:rPr>
          <w:rFonts w:cstheme="minorHAnsi"/>
          <w:color w:val="00B0F0"/>
          <w:sz w:val="24"/>
          <w:szCs w:val="24"/>
        </w:rPr>
      </w:pPr>
    </w:p>
    <w:p w14:paraId="20A95F91" w14:textId="13FB58F1" w:rsidR="009A6D8F" w:rsidRPr="0028638E" w:rsidRDefault="009D24A6" w:rsidP="0092098E">
      <w:pPr>
        <w:spacing w:after="0" w:line="240" w:lineRule="auto"/>
        <w:jc w:val="both"/>
        <w:rPr>
          <w:rFonts w:cstheme="minorHAnsi"/>
          <w:sz w:val="24"/>
          <w:szCs w:val="24"/>
        </w:rPr>
      </w:pPr>
      <w:r w:rsidRPr="0028638E">
        <w:rPr>
          <w:rFonts w:cstheme="minorHAnsi"/>
          <w:sz w:val="24"/>
          <w:szCs w:val="24"/>
        </w:rPr>
        <w:t>Ed receives several emails from Chapters and various events hosting car shows, etc.  He diligently goes through each and disregards the ones not focusing on Model A’s.  The ones he keeps he sends to Gary and Andy to use for information</w:t>
      </w:r>
      <w:r w:rsidR="00603AA5" w:rsidRPr="0028638E">
        <w:rPr>
          <w:rFonts w:cstheme="minorHAnsi"/>
          <w:sz w:val="24"/>
          <w:szCs w:val="24"/>
        </w:rPr>
        <w:t xml:space="preserve"> on the website and in </w:t>
      </w:r>
      <w:r w:rsidR="00603AA5" w:rsidRPr="0028638E">
        <w:rPr>
          <w:rFonts w:cstheme="minorHAnsi"/>
          <w:i/>
          <w:iCs/>
          <w:sz w:val="24"/>
          <w:szCs w:val="24"/>
        </w:rPr>
        <w:t>The Restorer</w:t>
      </w:r>
      <w:r w:rsidRPr="0028638E">
        <w:rPr>
          <w:rFonts w:cstheme="minorHAnsi"/>
          <w:sz w:val="24"/>
          <w:szCs w:val="24"/>
        </w:rPr>
        <w:t xml:space="preserve">.  </w:t>
      </w:r>
      <w:r w:rsidR="000A7116" w:rsidRPr="0028638E">
        <w:rPr>
          <w:rFonts w:cstheme="minorHAnsi"/>
          <w:sz w:val="24"/>
          <w:szCs w:val="24"/>
        </w:rPr>
        <w:t xml:space="preserve">     </w:t>
      </w:r>
      <w:r w:rsidR="00E01870" w:rsidRPr="0028638E">
        <w:rPr>
          <w:rFonts w:cstheme="minorHAnsi"/>
          <w:sz w:val="24"/>
          <w:szCs w:val="24"/>
        </w:rPr>
        <w:t xml:space="preserve">  </w:t>
      </w:r>
    </w:p>
    <w:p w14:paraId="0B30B160" w14:textId="66116572" w:rsidR="009A6D8F" w:rsidRPr="0028638E" w:rsidRDefault="009A6D8F" w:rsidP="0092098E">
      <w:pPr>
        <w:spacing w:after="0" w:line="240" w:lineRule="auto"/>
        <w:jc w:val="both"/>
        <w:rPr>
          <w:rFonts w:cstheme="minorHAnsi"/>
          <w:sz w:val="24"/>
          <w:szCs w:val="24"/>
        </w:rPr>
      </w:pPr>
    </w:p>
    <w:p w14:paraId="446DC1BF" w14:textId="63BD03B5" w:rsidR="009A6D8F" w:rsidRPr="0028638E" w:rsidRDefault="009A6D8F" w:rsidP="0092098E">
      <w:pPr>
        <w:spacing w:after="0" w:line="240" w:lineRule="auto"/>
        <w:jc w:val="both"/>
        <w:rPr>
          <w:rFonts w:cstheme="minorHAnsi"/>
          <w:b/>
          <w:bCs/>
          <w:sz w:val="24"/>
          <w:szCs w:val="24"/>
        </w:rPr>
      </w:pPr>
      <w:r w:rsidRPr="0028638E">
        <w:rPr>
          <w:rFonts w:cstheme="minorHAnsi"/>
          <w:b/>
          <w:bCs/>
          <w:sz w:val="24"/>
          <w:szCs w:val="24"/>
        </w:rPr>
        <w:t>Other</w:t>
      </w:r>
    </w:p>
    <w:p w14:paraId="6544323C" w14:textId="77777777" w:rsidR="009A6D8F" w:rsidRPr="0028638E" w:rsidRDefault="009A6D8F" w:rsidP="0092098E">
      <w:pPr>
        <w:spacing w:after="0" w:line="240" w:lineRule="auto"/>
        <w:jc w:val="both"/>
        <w:rPr>
          <w:rFonts w:cstheme="minorHAnsi"/>
          <w:sz w:val="24"/>
          <w:szCs w:val="24"/>
        </w:rPr>
      </w:pPr>
    </w:p>
    <w:p w14:paraId="41566DBB" w14:textId="51D54DFC" w:rsidR="009D24A6" w:rsidRPr="0028638E" w:rsidRDefault="009D24A6" w:rsidP="0092098E">
      <w:pPr>
        <w:spacing w:after="0" w:line="240" w:lineRule="auto"/>
        <w:rPr>
          <w:rFonts w:cstheme="minorHAnsi"/>
          <w:sz w:val="24"/>
          <w:szCs w:val="24"/>
        </w:rPr>
      </w:pPr>
      <w:r w:rsidRPr="0028638E">
        <w:rPr>
          <w:rFonts w:cstheme="minorHAnsi"/>
          <w:sz w:val="24"/>
          <w:szCs w:val="24"/>
        </w:rPr>
        <w:t xml:space="preserve">Ed informed everyone that it seems like </w:t>
      </w:r>
      <w:r w:rsidR="000A7116" w:rsidRPr="0028638E">
        <w:rPr>
          <w:rFonts w:cstheme="minorHAnsi"/>
          <w:sz w:val="24"/>
          <w:szCs w:val="24"/>
        </w:rPr>
        <w:t>every Chapter has to rein</w:t>
      </w:r>
      <w:r w:rsidRPr="0028638E">
        <w:rPr>
          <w:rFonts w:cstheme="minorHAnsi"/>
          <w:sz w:val="24"/>
          <w:szCs w:val="24"/>
        </w:rPr>
        <w:t xml:space="preserve">vent the registration </w:t>
      </w:r>
      <w:r w:rsidR="00F009A0" w:rsidRPr="0028638E">
        <w:rPr>
          <w:rFonts w:cstheme="minorHAnsi"/>
          <w:sz w:val="24"/>
          <w:szCs w:val="24"/>
        </w:rPr>
        <w:t>form when</w:t>
      </w:r>
      <w:r w:rsidR="000A7116" w:rsidRPr="0028638E">
        <w:rPr>
          <w:rFonts w:cstheme="minorHAnsi"/>
          <w:sz w:val="24"/>
          <w:szCs w:val="24"/>
        </w:rPr>
        <w:t xml:space="preserve"> they take on a tour, </w:t>
      </w:r>
      <w:r w:rsidR="005E7AFB" w:rsidRPr="0028638E">
        <w:rPr>
          <w:rFonts w:cstheme="minorHAnsi"/>
          <w:sz w:val="24"/>
          <w:szCs w:val="24"/>
        </w:rPr>
        <w:t>C</w:t>
      </w:r>
      <w:r w:rsidR="000A7116" w:rsidRPr="0028638E">
        <w:rPr>
          <w:rFonts w:cstheme="minorHAnsi"/>
          <w:sz w:val="24"/>
          <w:szCs w:val="24"/>
        </w:rPr>
        <w:t xml:space="preserve">onvention or a NAB.  </w:t>
      </w:r>
      <w:r w:rsidR="00B06ADE" w:rsidRPr="0028638E">
        <w:rPr>
          <w:rFonts w:cstheme="minorHAnsi"/>
          <w:sz w:val="24"/>
          <w:szCs w:val="24"/>
        </w:rPr>
        <w:t>Sandra informed everyone that the 2022 Chairman had a good program they used and would share it.  Ed stated that in 2019</w:t>
      </w:r>
      <w:r w:rsidR="00603AA5" w:rsidRPr="0028638E">
        <w:rPr>
          <w:rFonts w:cstheme="minorHAnsi"/>
          <w:sz w:val="24"/>
          <w:szCs w:val="24"/>
        </w:rPr>
        <w:t>,</w:t>
      </w:r>
      <w:r w:rsidR="00B06ADE" w:rsidRPr="0028638E">
        <w:rPr>
          <w:rFonts w:cstheme="minorHAnsi"/>
          <w:sz w:val="24"/>
          <w:szCs w:val="24"/>
        </w:rPr>
        <w:t xml:space="preserve"> Clairmont also had a</w:t>
      </w:r>
      <w:r w:rsidR="00837516">
        <w:rPr>
          <w:rFonts w:cstheme="minorHAnsi"/>
          <w:sz w:val="24"/>
          <w:szCs w:val="24"/>
        </w:rPr>
        <w:t>n</w:t>
      </w:r>
      <w:r w:rsidR="00B06ADE" w:rsidRPr="0028638E">
        <w:rPr>
          <w:rFonts w:cstheme="minorHAnsi"/>
          <w:sz w:val="24"/>
          <w:szCs w:val="24"/>
        </w:rPr>
        <w:t xml:space="preserve"> Excel file that worked great.  Gary reported that there is a good product called Google Sheets.  Google Sheets is free whereas Excel they must have the Microsoft</w:t>
      </w:r>
      <w:r w:rsidR="00603AA5" w:rsidRPr="0028638E">
        <w:rPr>
          <w:rFonts w:cstheme="minorHAnsi"/>
          <w:sz w:val="24"/>
          <w:szCs w:val="24"/>
        </w:rPr>
        <w:t>-compatible</w:t>
      </w:r>
      <w:r w:rsidR="00B06ADE" w:rsidRPr="0028638E">
        <w:rPr>
          <w:rFonts w:cstheme="minorHAnsi"/>
          <w:sz w:val="24"/>
          <w:szCs w:val="24"/>
        </w:rPr>
        <w:t xml:space="preserve"> program.  Dave Vestal can trace down the one that they used in 2018 in Reno</w:t>
      </w:r>
      <w:r w:rsidR="005E7AFB" w:rsidRPr="0028638E">
        <w:rPr>
          <w:rFonts w:cstheme="minorHAnsi"/>
          <w:sz w:val="24"/>
          <w:szCs w:val="24"/>
        </w:rPr>
        <w:t xml:space="preserve"> which worked very well</w:t>
      </w:r>
      <w:r w:rsidR="00B06ADE" w:rsidRPr="0028638E">
        <w:rPr>
          <w:rFonts w:cstheme="minorHAnsi"/>
          <w:sz w:val="24"/>
          <w:szCs w:val="24"/>
        </w:rPr>
        <w:t xml:space="preserve">.  This will be discussed at a future board meeting.  </w:t>
      </w:r>
    </w:p>
    <w:p w14:paraId="77B73E01" w14:textId="77777777" w:rsidR="009D24A6" w:rsidRPr="0028638E" w:rsidRDefault="009D24A6" w:rsidP="0092098E">
      <w:pPr>
        <w:spacing w:after="0" w:line="240" w:lineRule="auto"/>
        <w:rPr>
          <w:rFonts w:cstheme="minorHAnsi"/>
          <w:sz w:val="24"/>
          <w:szCs w:val="24"/>
        </w:rPr>
      </w:pPr>
    </w:p>
    <w:p w14:paraId="53251552" w14:textId="1D800B6C" w:rsidR="00FD3066" w:rsidRPr="0028638E" w:rsidRDefault="00FD3066" w:rsidP="0092098E">
      <w:pPr>
        <w:spacing w:after="0" w:line="240" w:lineRule="auto"/>
        <w:rPr>
          <w:rFonts w:cstheme="minorHAnsi"/>
          <w:b/>
          <w:sz w:val="24"/>
          <w:szCs w:val="24"/>
        </w:rPr>
      </w:pPr>
    </w:p>
    <w:p w14:paraId="27DCE6F9" w14:textId="77777777" w:rsidR="00FD3066" w:rsidRPr="00837516" w:rsidRDefault="00FD3066" w:rsidP="0092098E">
      <w:pPr>
        <w:spacing w:after="0" w:line="240" w:lineRule="auto"/>
        <w:rPr>
          <w:rFonts w:cstheme="minorHAnsi"/>
          <w:b/>
          <w:sz w:val="28"/>
          <w:szCs w:val="28"/>
        </w:rPr>
      </w:pPr>
      <w:r w:rsidRPr="00837516">
        <w:rPr>
          <w:rFonts w:cstheme="minorHAnsi"/>
          <w:b/>
          <w:sz w:val="28"/>
          <w:szCs w:val="28"/>
        </w:rPr>
        <w:t>Secretary – Kay C. Lee</w:t>
      </w:r>
    </w:p>
    <w:p w14:paraId="6095B632" w14:textId="6AECFF0F" w:rsidR="00FD3066" w:rsidRPr="0028638E" w:rsidRDefault="00FD3066" w:rsidP="0092098E">
      <w:pPr>
        <w:spacing w:after="0" w:line="240" w:lineRule="auto"/>
        <w:rPr>
          <w:rFonts w:cstheme="minorHAnsi"/>
          <w:b/>
          <w:sz w:val="24"/>
          <w:szCs w:val="24"/>
        </w:rPr>
      </w:pPr>
    </w:p>
    <w:p w14:paraId="402345FA" w14:textId="0E0A4502" w:rsidR="001113BA" w:rsidRPr="0028638E" w:rsidRDefault="004048FF" w:rsidP="0092098E">
      <w:pPr>
        <w:spacing w:after="0" w:line="240" w:lineRule="auto"/>
        <w:rPr>
          <w:rFonts w:cstheme="minorHAnsi"/>
          <w:bCs/>
          <w:sz w:val="24"/>
          <w:szCs w:val="24"/>
        </w:rPr>
      </w:pPr>
      <w:r w:rsidRPr="0028638E">
        <w:rPr>
          <w:rFonts w:cstheme="minorHAnsi"/>
          <w:bCs/>
          <w:sz w:val="24"/>
          <w:szCs w:val="24"/>
        </w:rPr>
        <w:t>Kay asked that when you are sent email</w:t>
      </w:r>
      <w:r w:rsidR="00603AA5" w:rsidRPr="0028638E">
        <w:rPr>
          <w:rFonts w:cstheme="minorHAnsi"/>
          <w:bCs/>
          <w:sz w:val="24"/>
          <w:szCs w:val="24"/>
        </w:rPr>
        <w:t>,</w:t>
      </w:r>
      <w:r w:rsidR="008F0EC5" w:rsidRPr="0028638E">
        <w:rPr>
          <w:rFonts w:cstheme="minorHAnsi"/>
          <w:bCs/>
          <w:sz w:val="24"/>
          <w:szCs w:val="24"/>
        </w:rPr>
        <w:t xml:space="preserve"> </w:t>
      </w:r>
      <w:r w:rsidRPr="0028638E">
        <w:rPr>
          <w:rFonts w:cstheme="minorHAnsi"/>
          <w:bCs/>
          <w:sz w:val="24"/>
          <w:szCs w:val="24"/>
        </w:rPr>
        <w:t xml:space="preserve">please send back an acknowledgement that you received it </w:t>
      </w:r>
      <w:r w:rsidR="001113BA" w:rsidRPr="0028638E">
        <w:rPr>
          <w:rFonts w:cstheme="minorHAnsi"/>
          <w:bCs/>
          <w:sz w:val="24"/>
          <w:szCs w:val="24"/>
        </w:rPr>
        <w:t>e</w:t>
      </w:r>
      <w:r w:rsidR="00021930" w:rsidRPr="0028638E">
        <w:rPr>
          <w:rFonts w:cstheme="minorHAnsi"/>
          <w:bCs/>
          <w:sz w:val="24"/>
          <w:szCs w:val="24"/>
        </w:rPr>
        <w:t>ven if you send a thumbs up.</w:t>
      </w:r>
    </w:p>
    <w:p w14:paraId="571D08FA" w14:textId="77777777" w:rsidR="001113BA" w:rsidRPr="0028638E" w:rsidRDefault="001113BA" w:rsidP="0092098E">
      <w:pPr>
        <w:spacing w:after="0" w:line="240" w:lineRule="auto"/>
        <w:rPr>
          <w:rFonts w:cstheme="minorHAnsi"/>
          <w:bCs/>
          <w:sz w:val="24"/>
          <w:szCs w:val="24"/>
        </w:rPr>
      </w:pPr>
    </w:p>
    <w:p w14:paraId="398F54C2" w14:textId="0492203D" w:rsidR="001113BA" w:rsidRPr="0028638E" w:rsidRDefault="00DE6F0B" w:rsidP="0092098E">
      <w:pPr>
        <w:spacing w:after="0" w:line="240" w:lineRule="auto"/>
        <w:rPr>
          <w:rFonts w:cstheme="minorHAnsi"/>
          <w:sz w:val="24"/>
          <w:szCs w:val="24"/>
        </w:rPr>
      </w:pPr>
      <w:r w:rsidRPr="0028638E">
        <w:rPr>
          <w:rFonts w:cstheme="minorHAnsi"/>
          <w:sz w:val="24"/>
          <w:szCs w:val="24"/>
        </w:rPr>
        <w:t xml:space="preserve">Kay asked that </w:t>
      </w:r>
      <w:r w:rsidR="00BF056C" w:rsidRPr="0028638E">
        <w:rPr>
          <w:rFonts w:cstheme="minorHAnsi"/>
          <w:sz w:val="24"/>
          <w:szCs w:val="24"/>
        </w:rPr>
        <w:t>the Board</w:t>
      </w:r>
      <w:r w:rsidRPr="0028638E">
        <w:rPr>
          <w:rFonts w:cstheme="minorHAnsi"/>
          <w:sz w:val="24"/>
          <w:szCs w:val="24"/>
        </w:rPr>
        <w:t xml:space="preserve"> to please use the Motion forms when making a Motion</w:t>
      </w:r>
      <w:r w:rsidR="00021930" w:rsidRPr="0028638E">
        <w:rPr>
          <w:rFonts w:cstheme="minorHAnsi"/>
          <w:sz w:val="24"/>
          <w:szCs w:val="24"/>
        </w:rPr>
        <w:t xml:space="preserve"> </w:t>
      </w:r>
      <w:r w:rsidR="00AA0DF9" w:rsidRPr="0028638E">
        <w:rPr>
          <w:rFonts w:cstheme="minorHAnsi"/>
          <w:sz w:val="24"/>
          <w:szCs w:val="24"/>
        </w:rPr>
        <w:t>(</w:t>
      </w:r>
      <w:r w:rsidR="001113BA" w:rsidRPr="0028638E">
        <w:rPr>
          <w:rFonts w:cstheme="minorHAnsi"/>
          <w:sz w:val="24"/>
          <w:szCs w:val="24"/>
        </w:rPr>
        <w:t xml:space="preserve">previously </w:t>
      </w:r>
      <w:r w:rsidR="00021930" w:rsidRPr="0028638E">
        <w:rPr>
          <w:rFonts w:cstheme="minorHAnsi"/>
          <w:sz w:val="24"/>
          <w:szCs w:val="24"/>
        </w:rPr>
        <w:t>received</w:t>
      </w:r>
      <w:r w:rsidR="00AA0DF9" w:rsidRPr="0028638E">
        <w:rPr>
          <w:rFonts w:cstheme="minorHAnsi"/>
          <w:sz w:val="24"/>
          <w:szCs w:val="24"/>
        </w:rPr>
        <w:t>)</w:t>
      </w:r>
      <w:r w:rsidR="00021930" w:rsidRPr="0028638E">
        <w:rPr>
          <w:rFonts w:cstheme="minorHAnsi"/>
          <w:sz w:val="24"/>
          <w:szCs w:val="24"/>
        </w:rPr>
        <w:t>.  The</w:t>
      </w:r>
      <w:r w:rsidR="001113BA" w:rsidRPr="0028638E">
        <w:rPr>
          <w:rFonts w:cstheme="minorHAnsi"/>
          <w:sz w:val="24"/>
          <w:szCs w:val="24"/>
        </w:rPr>
        <w:t>re are two, a</w:t>
      </w:r>
      <w:r w:rsidR="00021930" w:rsidRPr="0028638E">
        <w:rPr>
          <w:rFonts w:cstheme="minorHAnsi"/>
          <w:sz w:val="24"/>
          <w:szCs w:val="24"/>
        </w:rPr>
        <w:t xml:space="preserve"> fillable one </w:t>
      </w:r>
      <w:r w:rsidR="00AA0DF9" w:rsidRPr="0028638E">
        <w:rPr>
          <w:rFonts w:cstheme="minorHAnsi"/>
          <w:sz w:val="24"/>
          <w:szCs w:val="24"/>
        </w:rPr>
        <w:t>and</w:t>
      </w:r>
      <w:r w:rsidR="00021930" w:rsidRPr="0028638E">
        <w:rPr>
          <w:rFonts w:cstheme="minorHAnsi"/>
          <w:sz w:val="24"/>
          <w:szCs w:val="24"/>
        </w:rPr>
        <w:t xml:space="preserve"> </w:t>
      </w:r>
      <w:r w:rsidR="001113BA" w:rsidRPr="0028638E">
        <w:rPr>
          <w:rFonts w:cstheme="minorHAnsi"/>
          <w:sz w:val="24"/>
          <w:szCs w:val="24"/>
        </w:rPr>
        <w:t xml:space="preserve">a non-fillable </w:t>
      </w:r>
      <w:r w:rsidR="00021930" w:rsidRPr="0028638E">
        <w:rPr>
          <w:rFonts w:cstheme="minorHAnsi"/>
          <w:sz w:val="24"/>
          <w:szCs w:val="24"/>
        </w:rPr>
        <w:t xml:space="preserve">one.  Rick Black </w:t>
      </w:r>
      <w:r w:rsidR="001113BA" w:rsidRPr="0028638E">
        <w:rPr>
          <w:rFonts w:cstheme="minorHAnsi"/>
          <w:sz w:val="24"/>
          <w:szCs w:val="24"/>
        </w:rPr>
        <w:t>updates this form when a new board member is added</w:t>
      </w:r>
      <w:r w:rsidR="00AA0DF9" w:rsidRPr="0028638E">
        <w:rPr>
          <w:rFonts w:cstheme="minorHAnsi"/>
          <w:sz w:val="24"/>
          <w:szCs w:val="24"/>
        </w:rPr>
        <w:t xml:space="preserve"> and at the end of the year</w:t>
      </w:r>
      <w:r w:rsidR="001113BA" w:rsidRPr="0028638E">
        <w:rPr>
          <w:rFonts w:cstheme="minorHAnsi"/>
          <w:sz w:val="24"/>
          <w:szCs w:val="24"/>
        </w:rPr>
        <w:t xml:space="preserve">.  The policy calls for a motion to be sent to </w:t>
      </w:r>
      <w:r w:rsidR="00BF056C" w:rsidRPr="0028638E">
        <w:rPr>
          <w:rFonts w:cstheme="minorHAnsi"/>
          <w:sz w:val="24"/>
          <w:szCs w:val="24"/>
        </w:rPr>
        <w:t xml:space="preserve">the </w:t>
      </w:r>
      <w:r w:rsidR="008F0EC5" w:rsidRPr="0028638E">
        <w:rPr>
          <w:rFonts w:cstheme="minorHAnsi"/>
          <w:sz w:val="24"/>
          <w:szCs w:val="24"/>
        </w:rPr>
        <w:t>Board</w:t>
      </w:r>
      <w:r w:rsidR="00603AA5" w:rsidRPr="0028638E">
        <w:rPr>
          <w:rFonts w:cstheme="minorHAnsi"/>
          <w:sz w:val="24"/>
          <w:szCs w:val="24"/>
        </w:rPr>
        <w:t xml:space="preserve"> </w:t>
      </w:r>
      <w:r w:rsidR="001113BA" w:rsidRPr="0028638E">
        <w:rPr>
          <w:rFonts w:cstheme="minorHAnsi"/>
          <w:sz w:val="24"/>
          <w:szCs w:val="24"/>
        </w:rPr>
        <w:t xml:space="preserve">at least two weeks before </w:t>
      </w:r>
      <w:r w:rsidR="00BF056C" w:rsidRPr="0028638E">
        <w:rPr>
          <w:rFonts w:cstheme="minorHAnsi"/>
          <w:sz w:val="24"/>
          <w:szCs w:val="24"/>
        </w:rPr>
        <w:t>the Board</w:t>
      </w:r>
      <w:r w:rsidR="001113BA" w:rsidRPr="0028638E">
        <w:rPr>
          <w:rFonts w:cstheme="minorHAnsi"/>
          <w:sz w:val="24"/>
          <w:szCs w:val="24"/>
        </w:rPr>
        <w:t xml:space="preserve"> meeting so they have time to review it.  </w:t>
      </w:r>
    </w:p>
    <w:p w14:paraId="788436C4" w14:textId="190F898C" w:rsidR="00DE6F0B" w:rsidRPr="0028638E" w:rsidRDefault="001113BA" w:rsidP="0092098E">
      <w:pPr>
        <w:spacing w:after="0" w:line="240" w:lineRule="auto"/>
        <w:rPr>
          <w:rFonts w:cstheme="minorHAnsi"/>
          <w:sz w:val="24"/>
          <w:szCs w:val="24"/>
        </w:rPr>
      </w:pPr>
      <w:r w:rsidRPr="0028638E">
        <w:rPr>
          <w:rFonts w:cstheme="minorHAnsi"/>
          <w:sz w:val="24"/>
          <w:szCs w:val="24"/>
        </w:rPr>
        <w:lastRenderedPageBreak/>
        <w:t xml:space="preserve">Kay gives you notification 3 weeks before </w:t>
      </w:r>
      <w:r w:rsidR="00BF056C" w:rsidRPr="0028638E">
        <w:rPr>
          <w:rFonts w:cstheme="minorHAnsi"/>
          <w:sz w:val="24"/>
          <w:szCs w:val="24"/>
        </w:rPr>
        <w:t>the Board</w:t>
      </w:r>
      <w:r w:rsidRPr="0028638E">
        <w:rPr>
          <w:rFonts w:cstheme="minorHAnsi"/>
          <w:sz w:val="24"/>
          <w:szCs w:val="24"/>
        </w:rPr>
        <w:t xml:space="preserve"> meeting that you</w:t>
      </w:r>
      <w:r w:rsidR="00603AA5" w:rsidRPr="0028638E">
        <w:rPr>
          <w:rFonts w:cstheme="minorHAnsi"/>
          <w:sz w:val="24"/>
          <w:szCs w:val="24"/>
        </w:rPr>
        <w:t>r</w:t>
      </w:r>
      <w:r w:rsidRPr="0028638E">
        <w:rPr>
          <w:rFonts w:cstheme="minorHAnsi"/>
          <w:sz w:val="24"/>
          <w:szCs w:val="24"/>
        </w:rPr>
        <w:t xml:space="preserve"> agenda is due in one week.  The final agenda is sent out to </w:t>
      </w:r>
      <w:r w:rsidR="00BF056C" w:rsidRPr="0028638E">
        <w:rPr>
          <w:rFonts w:cstheme="minorHAnsi"/>
          <w:sz w:val="24"/>
          <w:szCs w:val="24"/>
        </w:rPr>
        <w:t xml:space="preserve">the </w:t>
      </w:r>
      <w:r w:rsidR="008F0EC5" w:rsidRPr="0028638E">
        <w:rPr>
          <w:rFonts w:cstheme="minorHAnsi"/>
          <w:sz w:val="24"/>
          <w:szCs w:val="24"/>
        </w:rPr>
        <w:t>Board</w:t>
      </w:r>
      <w:r w:rsidR="00603AA5" w:rsidRPr="0028638E">
        <w:rPr>
          <w:rFonts w:cstheme="minorHAnsi"/>
          <w:sz w:val="24"/>
          <w:szCs w:val="24"/>
        </w:rPr>
        <w:t xml:space="preserve"> two </w:t>
      </w:r>
      <w:r w:rsidRPr="0028638E">
        <w:rPr>
          <w:rFonts w:cstheme="minorHAnsi"/>
          <w:sz w:val="24"/>
          <w:szCs w:val="24"/>
        </w:rPr>
        <w:t xml:space="preserve">weeks before </w:t>
      </w:r>
      <w:r w:rsidR="00BF056C" w:rsidRPr="0028638E">
        <w:rPr>
          <w:rFonts w:cstheme="minorHAnsi"/>
          <w:sz w:val="24"/>
          <w:szCs w:val="24"/>
        </w:rPr>
        <w:t>the Board</w:t>
      </w:r>
      <w:r w:rsidRPr="0028638E">
        <w:rPr>
          <w:rFonts w:cstheme="minorHAnsi"/>
          <w:sz w:val="24"/>
          <w:szCs w:val="24"/>
        </w:rPr>
        <w:t xml:space="preserve"> meeting.  </w:t>
      </w:r>
    </w:p>
    <w:p w14:paraId="3582890D" w14:textId="6BD07E61" w:rsidR="00246C5C" w:rsidRPr="0028638E" w:rsidRDefault="00246C5C" w:rsidP="0092098E">
      <w:pPr>
        <w:spacing w:after="0" w:line="240" w:lineRule="auto"/>
        <w:rPr>
          <w:rFonts w:cstheme="minorHAnsi"/>
          <w:sz w:val="24"/>
          <w:szCs w:val="24"/>
        </w:rPr>
      </w:pPr>
    </w:p>
    <w:p w14:paraId="388D3418" w14:textId="2ECFB5FD" w:rsidR="00246C5C" w:rsidRPr="0028638E" w:rsidRDefault="00246C5C" w:rsidP="0092098E">
      <w:pPr>
        <w:spacing w:after="0" w:line="240" w:lineRule="auto"/>
        <w:rPr>
          <w:rFonts w:cstheme="minorHAnsi"/>
          <w:sz w:val="24"/>
          <w:szCs w:val="24"/>
        </w:rPr>
      </w:pPr>
      <w:r w:rsidRPr="0028638E">
        <w:rPr>
          <w:rFonts w:cstheme="minorHAnsi"/>
          <w:sz w:val="24"/>
          <w:szCs w:val="24"/>
        </w:rPr>
        <w:t xml:space="preserve">I am the Policy Liaison and inherited that Dec. 20.  Previously the Secretary never did Policies.  </w:t>
      </w:r>
      <w:r w:rsidR="001113BA" w:rsidRPr="0028638E">
        <w:rPr>
          <w:rFonts w:cstheme="minorHAnsi"/>
          <w:sz w:val="24"/>
          <w:szCs w:val="24"/>
        </w:rPr>
        <w:t xml:space="preserve">I am learning this job and am getting help from Rick Black.  (More information was sent about using Track Changes after </w:t>
      </w:r>
      <w:r w:rsidR="00BF056C" w:rsidRPr="0028638E">
        <w:rPr>
          <w:rFonts w:cstheme="minorHAnsi"/>
          <w:sz w:val="24"/>
          <w:szCs w:val="24"/>
        </w:rPr>
        <w:t>the Board</w:t>
      </w:r>
      <w:r w:rsidR="001113BA" w:rsidRPr="0028638E">
        <w:rPr>
          <w:rFonts w:cstheme="minorHAnsi"/>
          <w:sz w:val="24"/>
          <w:szCs w:val="24"/>
        </w:rPr>
        <w:t xml:space="preserve"> meeting.)</w:t>
      </w:r>
      <w:r w:rsidRPr="0028638E">
        <w:rPr>
          <w:rFonts w:cstheme="minorHAnsi"/>
          <w:sz w:val="24"/>
          <w:szCs w:val="24"/>
        </w:rPr>
        <w:t xml:space="preserve">  </w:t>
      </w:r>
    </w:p>
    <w:p w14:paraId="6BA4D6FA" w14:textId="2DD81C4C" w:rsidR="00246C5C" w:rsidRPr="0028638E" w:rsidRDefault="00246C5C" w:rsidP="0092098E">
      <w:pPr>
        <w:spacing w:after="0" w:line="240" w:lineRule="auto"/>
        <w:rPr>
          <w:rFonts w:cstheme="minorHAnsi"/>
          <w:sz w:val="24"/>
          <w:szCs w:val="24"/>
        </w:rPr>
      </w:pPr>
    </w:p>
    <w:p w14:paraId="15FEF430" w14:textId="42861641" w:rsidR="004571BE" w:rsidRPr="0028638E" w:rsidRDefault="00246C5C" w:rsidP="0092098E">
      <w:pPr>
        <w:spacing w:after="0" w:line="240" w:lineRule="auto"/>
        <w:rPr>
          <w:rFonts w:cstheme="minorHAnsi"/>
          <w:sz w:val="24"/>
          <w:szCs w:val="24"/>
        </w:rPr>
      </w:pPr>
      <w:r w:rsidRPr="0028638E">
        <w:rPr>
          <w:rFonts w:cstheme="minorHAnsi"/>
          <w:sz w:val="24"/>
          <w:szCs w:val="24"/>
        </w:rPr>
        <w:t xml:space="preserve">A of the </w:t>
      </w:r>
      <w:r w:rsidR="00C80BA2" w:rsidRPr="0028638E">
        <w:rPr>
          <w:rFonts w:cstheme="minorHAnsi"/>
          <w:sz w:val="24"/>
          <w:szCs w:val="24"/>
        </w:rPr>
        <w:t>D</w:t>
      </w:r>
      <w:r w:rsidRPr="0028638E">
        <w:rPr>
          <w:rFonts w:cstheme="minorHAnsi"/>
          <w:sz w:val="24"/>
          <w:szCs w:val="24"/>
        </w:rPr>
        <w:t>ay puzzle</w:t>
      </w:r>
      <w:r w:rsidR="001113BA" w:rsidRPr="0028638E">
        <w:rPr>
          <w:rFonts w:cstheme="minorHAnsi"/>
          <w:sz w:val="24"/>
          <w:szCs w:val="24"/>
        </w:rPr>
        <w:t xml:space="preserve"> was </w:t>
      </w:r>
      <w:r w:rsidRPr="0028638E">
        <w:rPr>
          <w:rFonts w:cstheme="minorHAnsi"/>
          <w:sz w:val="24"/>
          <w:szCs w:val="24"/>
        </w:rPr>
        <w:t xml:space="preserve">discontinued </w:t>
      </w:r>
      <w:r w:rsidR="001113BA" w:rsidRPr="0028638E">
        <w:rPr>
          <w:rFonts w:cstheme="minorHAnsi"/>
          <w:sz w:val="24"/>
          <w:szCs w:val="24"/>
        </w:rPr>
        <w:t>but is no</w:t>
      </w:r>
      <w:r w:rsidR="00C80BA2" w:rsidRPr="0028638E">
        <w:rPr>
          <w:rFonts w:cstheme="minorHAnsi"/>
          <w:sz w:val="24"/>
          <w:szCs w:val="24"/>
        </w:rPr>
        <w:t>w</w:t>
      </w:r>
      <w:r w:rsidR="001113BA" w:rsidRPr="0028638E">
        <w:rPr>
          <w:rFonts w:cstheme="minorHAnsi"/>
          <w:sz w:val="24"/>
          <w:szCs w:val="24"/>
        </w:rPr>
        <w:t xml:space="preserve"> </w:t>
      </w:r>
      <w:r w:rsidR="00A47827">
        <w:rPr>
          <w:rFonts w:cstheme="minorHAnsi"/>
          <w:sz w:val="24"/>
          <w:szCs w:val="24"/>
        </w:rPr>
        <w:t>available</w:t>
      </w:r>
      <w:r w:rsidR="001113BA" w:rsidRPr="0028638E">
        <w:rPr>
          <w:rFonts w:cstheme="minorHAnsi"/>
          <w:sz w:val="24"/>
          <w:szCs w:val="24"/>
        </w:rPr>
        <w:t xml:space="preserve">.  </w:t>
      </w:r>
    </w:p>
    <w:p w14:paraId="70346EF2" w14:textId="77777777" w:rsidR="004571BE" w:rsidRPr="0028638E" w:rsidRDefault="004571BE" w:rsidP="0092098E">
      <w:pPr>
        <w:spacing w:after="0" w:line="240" w:lineRule="auto"/>
        <w:rPr>
          <w:rFonts w:cstheme="minorHAnsi"/>
          <w:sz w:val="24"/>
          <w:szCs w:val="24"/>
        </w:rPr>
      </w:pPr>
    </w:p>
    <w:p w14:paraId="42D8B109" w14:textId="0F768E3E" w:rsidR="00D06B82" w:rsidRPr="0028638E" w:rsidRDefault="00C80BA2" w:rsidP="0092098E">
      <w:pPr>
        <w:spacing w:after="0" w:line="240" w:lineRule="auto"/>
        <w:rPr>
          <w:rFonts w:cstheme="minorHAnsi"/>
          <w:sz w:val="24"/>
          <w:szCs w:val="24"/>
        </w:rPr>
      </w:pPr>
      <w:r w:rsidRPr="0028638E">
        <w:rPr>
          <w:rFonts w:cstheme="minorHAnsi"/>
          <w:sz w:val="24"/>
          <w:szCs w:val="24"/>
        </w:rPr>
        <w:t>After the discussion about the A of the Day was discussed, Kay suggested that there is another side of the Model A’s that are never covered in A of the Day and that is the fashions.  The website is open to all things related to the Model A’s.   The A of the Day has been around since 2007 and everyone enjoys working the puzzle.   Gary explained the process of loading the pictures to be a puzzle and</w:t>
      </w:r>
      <w:r w:rsidR="00AA0DF9" w:rsidRPr="0028638E">
        <w:rPr>
          <w:rFonts w:cstheme="minorHAnsi"/>
          <w:sz w:val="24"/>
          <w:szCs w:val="24"/>
        </w:rPr>
        <w:t xml:space="preserve"> that</w:t>
      </w:r>
      <w:r w:rsidRPr="0028638E">
        <w:rPr>
          <w:rFonts w:cstheme="minorHAnsi"/>
          <w:sz w:val="24"/>
          <w:szCs w:val="24"/>
        </w:rPr>
        <w:t xml:space="preserve"> it was time consuming and a different website than ours.  </w:t>
      </w:r>
      <w:r w:rsidR="00597692" w:rsidRPr="0028638E">
        <w:rPr>
          <w:rFonts w:cstheme="minorHAnsi"/>
          <w:sz w:val="24"/>
          <w:szCs w:val="24"/>
        </w:rPr>
        <w:t xml:space="preserve">It was suggested that on the webpage it states that we are going to have an A of the Day </w:t>
      </w:r>
      <w:r w:rsidR="00C47E28" w:rsidRPr="0028638E">
        <w:rPr>
          <w:rFonts w:cstheme="minorHAnsi"/>
          <w:sz w:val="24"/>
          <w:szCs w:val="24"/>
        </w:rPr>
        <w:t>F</w:t>
      </w:r>
      <w:r w:rsidR="00597692" w:rsidRPr="0028638E">
        <w:rPr>
          <w:rFonts w:cstheme="minorHAnsi"/>
          <w:sz w:val="24"/>
          <w:szCs w:val="24"/>
        </w:rPr>
        <w:t xml:space="preserve">ashion puzzle 2 times a month.   Kay and Melanie will discuss this and get back with Gary.  </w:t>
      </w:r>
    </w:p>
    <w:p w14:paraId="0FA72ED7" w14:textId="77777777" w:rsidR="00D06B82" w:rsidRPr="0028638E" w:rsidRDefault="00D06B82" w:rsidP="0092098E">
      <w:pPr>
        <w:spacing w:after="0" w:line="240" w:lineRule="auto"/>
        <w:rPr>
          <w:rFonts w:cstheme="minorHAnsi"/>
          <w:sz w:val="24"/>
          <w:szCs w:val="24"/>
        </w:rPr>
      </w:pPr>
    </w:p>
    <w:p w14:paraId="0DF153E0" w14:textId="77777777" w:rsidR="00C80BA2" w:rsidRPr="0028638E" w:rsidRDefault="00C80BA2" w:rsidP="0092098E">
      <w:pPr>
        <w:spacing w:after="0" w:line="240" w:lineRule="auto"/>
        <w:rPr>
          <w:rFonts w:cstheme="minorHAnsi"/>
          <w:sz w:val="24"/>
          <w:szCs w:val="24"/>
        </w:rPr>
      </w:pPr>
    </w:p>
    <w:p w14:paraId="03EA0176" w14:textId="52C6214E" w:rsidR="00872D89" w:rsidRPr="0028638E" w:rsidRDefault="00872D89" w:rsidP="0092098E">
      <w:pPr>
        <w:spacing w:after="0" w:line="240" w:lineRule="auto"/>
        <w:rPr>
          <w:rFonts w:cstheme="minorHAnsi"/>
          <w:b/>
          <w:bCs/>
          <w:color w:val="00B050"/>
          <w:sz w:val="24"/>
          <w:szCs w:val="24"/>
        </w:rPr>
      </w:pPr>
    </w:p>
    <w:p w14:paraId="15F89C28" w14:textId="6F5D8D29" w:rsidR="00460970" w:rsidRPr="0028638E" w:rsidRDefault="00460970" w:rsidP="0092098E">
      <w:pPr>
        <w:spacing w:after="0" w:line="240" w:lineRule="auto"/>
        <w:rPr>
          <w:rFonts w:cstheme="minorHAnsi"/>
          <w:b/>
          <w:bCs/>
          <w:sz w:val="24"/>
          <w:szCs w:val="24"/>
        </w:rPr>
      </w:pPr>
      <w:r w:rsidRPr="0028638E">
        <w:rPr>
          <w:rFonts w:cstheme="minorHAnsi"/>
          <w:b/>
          <w:bCs/>
          <w:sz w:val="24"/>
          <w:szCs w:val="24"/>
        </w:rPr>
        <w:t xml:space="preserve">MAFFI </w:t>
      </w:r>
      <w:r w:rsidR="00886BF6" w:rsidRPr="0028638E">
        <w:rPr>
          <w:rFonts w:cstheme="minorHAnsi"/>
          <w:b/>
          <w:bCs/>
          <w:sz w:val="24"/>
          <w:szCs w:val="24"/>
        </w:rPr>
        <w:t xml:space="preserve">– Model A Day </w:t>
      </w:r>
      <w:r w:rsidR="00C36165" w:rsidRPr="0028638E">
        <w:rPr>
          <w:rFonts w:cstheme="minorHAnsi"/>
          <w:b/>
          <w:bCs/>
          <w:sz w:val="24"/>
          <w:szCs w:val="24"/>
        </w:rPr>
        <w:t xml:space="preserve">- </w:t>
      </w:r>
      <w:r w:rsidRPr="0028638E">
        <w:rPr>
          <w:rFonts w:cstheme="minorHAnsi"/>
          <w:b/>
          <w:bCs/>
          <w:sz w:val="24"/>
          <w:szCs w:val="24"/>
        </w:rPr>
        <w:t>Sept 15-16, 2023</w:t>
      </w:r>
      <w:r w:rsidR="00D71A5D" w:rsidRPr="0028638E">
        <w:rPr>
          <w:rFonts w:cstheme="minorHAnsi"/>
          <w:b/>
          <w:bCs/>
          <w:sz w:val="24"/>
          <w:szCs w:val="24"/>
        </w:rPr>
        <w:t xml:space="preserve">     </w:t>
      </w:r>
    </w:p>
    <w:p w14:paraId="510EC24A" w14:textId="3A10CD8C" w:rsidR="00610B13" w:rsidRPr="0028638E" w:rsidRDefault="00610B13" w:rsidP="0092098E">
      <w:pPr>
        <w:spacing w:after="0" w:line="240" w:lineRule="auto"/>
        <w:rPr>
          <w:rFonts w:cstheme="minorHAnsi"/>
          <w:b/>
          <w:bCs/>
          <w:color w:val="00B050"/>
          <w:sz w:val="24"/>
          <w:szCs w:val="24"/>
        </w:rPr>
      </w:pPr>
    </w:p>
    <w:p w14:paraId="56C2C2F0" w14:textId="6C939CBA" w:rsidR="00597692" w:rsidRPr="0028638E" w:rsidRDefault="00597692" w:rsidP="0092098E">
      <w:pPr>
        <w:spacing w:after="0" w:line="240" w:lineRule="auto"/>
        <w:rPr>
          <w:rFonts w:cstheme="minorHAnsi"/>
          <w:sz w:val="24"/>
          <w:szCs w:val="24"/>
        </w:rPr>
      </w:pPr>
      <w:r w:rsidRPr="0028638E">
        <w:rPr>
          <w:rFonts w:cstheme="minorHAnsi"/>
          <w:sz w:val="24"/>
          <w:szCs w:val="24"/>
        </w:rPr>
        <w:t xml:space="preserve">Model A Day at Hickory Corners is </w:t>
      </w:r>
      <w:r w:rsidR="00603AA5" w:rsidRPr="0028638E">
        <w:rPr>
          <w:rFonts w:cstheme="minorHAnsi"/>
          <w:sz w:val="24"/>
          <w:szCs w:val="24"/>
        </w:rPr>
        <w:t>September</w:t>
      </w:r>
      <w:r w:rsidRPr="0028638E">
        <w:rPr>
          <w:rFonts w:cstheme="minorHAnsi"/>
          <w:sz w:val="24"/>
          <w:szCs w:val="24"/>
        </w:rPr>
        <w:t xml:space="preserve"> 15-16,</w:t>
      </w:r>
      <w:r w:rsidR="002448A8" w:rsidRPr="0028638E">
        <w:rPr>
          <w:rFonts w:cstheme="minorHAnsi"/>
          <w:sz w:val="24"/>
          <w:szCs w:val="24"/>
        </w:rPr>
        <w:t xml:space="preserve"> 2</w:t>
      </w:r>
      <w:r w:rsidRPr="0028638E">
        <w:rPr>
          <w:rFonts w:cstheme="minorHAnsi"/>
          <w:sz w:val="24"/>
          <w:szCs w:val="24"/>
        </w:rPr>
        <w:t>023</w:t>
      </w:r>
      <w:r w:rsidR="002448A8" w:rsidRPr="0028638E">
        <w:rPr>
          <w:rFonts w:cstheme="minorHAnsi"/>
          <w:sz w:val="24"/>
          <w:szCs w:val="24"/>
        </w:rPr>
        <w:t>.  T</w:t>
      </w:r>
      <w:r w:rsidRPr="0028638E">
        <w:rPr>
          <w:rFonts w:cstheme="minorHAnsi"/>
          <w:sz w:val="24"/>
          <w:szCs w:val="24"/>
        </w:rPr>
        <w:t>here is nothing in the budget for next fiscal period</w:t>
      </w:r>
      <w:r w:rsidR="002448A8" w:rsidRPr="0028638E">
        <w:rPr>
          <w:rFonts w:cstheme="minorHAnsi"/>
          <w:sz w:val="24"/>
          <w:szCs w:val="24"/>
        </w:rPr>
        <w:t>.</w:t>
      </w:r>
      <w:r w:rsidRPr="0028638E">
        <w:rPr>
          <w:rFonts w:cstheme="minorHAnsi"/>
          <w:sz w:val="24"/>
          <w:szCs w:val="24"/>
        </w:rPr>
        <w:t xml:space="preserve">  Kay has a tent that was purchased last year and will bring it</w:t>
      </w:r>
      <w:r w:rsidR="00260DD0" w:rsidRPr="0028638E">
        <w:rPr>
          <w:rFonts w:cstheme="minorHAnsi"/>
          <w:sz w:val="24"/>
          <w:szCs w:val="24"/>
        </w:rPr>
        <w:t xml:space="preserve">.  Jay always brings the Event Kit.  Any items that are needed for the table Sandra sends to Kay and she brings it along with the tent.  </w:t>
      </w:r>
      <w:r w:rsidR="002448A8" w:rsidRPr="0028638E">
        <w:rPr>
          <w:rFonts w:cstheme="minorHAnsi"/>
          <w:sz w:val="24"/>
          <w:szCs w:val="24"/>
        </w:rPr>
        <w:t xml:space="preserve">Elaine and Robert will also be there and some of her friends will help us at the table like they did last year with free memberships, etc.  As of </w:t>
      </w:r>
      <w:r w:rsidR="00BF056C" w:rsidRPr="0028638E">
        <w:rPr>
          <w:rFonts w:cstheme="minorHAnsi"/>
          <w:sz w:val="24"/>
          <w:szCs w:val="24"/>
        </w:rPr>
        <w:t>the Board</w:t>
      </w:r>
      <w:r w:rsidR="002448A8" w:rsidRPr="0028638E">
        <w:rPr>
          <w:rFonts w:cstheme="minorHAnsi"/>
          <w:sz w:val="24"/>
          <w:szCs w:val="24"/>
        </w:rPr>
        <w:t xml:space="preserve"> meeting</w:t>
      </w:r>
      <w:r w:rsidR="00603AA5" w:rsidRPr="0028638E">
        <w:rPr>
          <w:rFonts w:cstheme="minorHAnsi"/>
          <w:sz w:val="24"/>
          <w:szCs w:val="24"/>
        </w:rPr>
        <w:t>,</w:t>
      </w:r>
      <w:r w:rsidR="002448A8" w:rsidRPr="0028638E">
        <w:rPr>
          <w:rFonts w:cstheme="minorHAnsi"/>
          <w:sz w:val="24"/>
          <w:szCs w:val="24"/>
        </w:rPr>
        <w:t xml:space="preserve"> the following are planning on attending:  Robert, Elaine, Melanie, Jay and Kay.   </w:t>
      </w:r>
      <w:r w:rsidRPr="0028638E">
        <w:rPr>
          <w:rFonts w:cstheme="minorHAnsi"/>
          <w:sz w:val="24"/>
          <w:szCs w:val="24"/>
        </w:rPr>
        <w:t xml:space="preserve"> </w:t>
      </w:r>
      <w:r w:rsidR="002448A8" w:rsidRPr="0028638E">
        <w:rPr>
          <w:rFonts w:cstheme="minorHAnsi"/>
          <w:sz w:val="24"/>
          <w:szCs w:val="24"/>
        </w:rPr>
        <w:t>Melanie will be presenting a fashion seminar.</w:t>
      </w:r>
    </w:p>
    <w:p w14:paraId="6192361A" w14:textId="6D411D0B" w:rsidR="00597692" w:rsidRPr="0028638E" w:rsidRDefault="00597692" w:rsidP="0092098E">
      <w:pPr>
        <w:spacing w:after="0" w:line="240" w:lineRule="auto"/>
        <w:rPr>
          <w:rFonts w:cstheme="minorHAnsi"/>
          <w:sz w:val="24"/>
          <w:szCs w:val="24"/>
        </w:rPr>
      </w:pPr>
    </w:p>
    <w:p w14:paraId="50AC55A7" w14:textId="39CDEEDC" w:rsidR="002448A8" w:rsidRPr="0028638E" w:rsidRDefault="002448A8" w:rsidP="0092098E">
      <w:pPr>
        <w:spacing w:after="0" w:line="240" w:lineRule="auto"/>
        <w:rPr>
          <w:rFonts w:cstheme="minorHAnsi"/>
          <w:sz w:val="24"/>
          <w:szCs w:val="24"/>
        </w:rPr>
      </w:pPr>
      <w:r w:rsidRPr="0028638E">
        <w:rPr>
          <w:rFonts w:cstheme="minorHAnsi"/>
          <w:b/>
          <w:bCs/>
          <w:sz w:val="24"/>
          <w:szCs w:val="24"/>
        </w:rPr>
        <w:t>Hershey – October 2-6, 2023</w:t>
      </w:r>
    </w:p>
    <w:p w14:paraId="760411C0" w14:textId="7E5EBB0F" w:rsidR="002448A8" w:rsidRPr="0028638E" w:rsidRDefault="002448A8" w:rsidP="0092098E">
      <w:pPr>
        <w:spacing w:after="0" w:line="240" w:lineRule="auto"/>
        <w:rPr>
          <w:rFonts w:cstheme="minorHAnsi"/>
          <w:sz w:val="24"/>
          <w:szCs w:val="24"/>
        </w:rPr>
      </w:pPr>
    </w:p>
    <w:p w14:paraId="3C7F1F8D" w14:textId="7941ACF4" w:rsidR="005A6AE7" w:rsidRPr="0028638E" w:rsidRDefault="002448A8" w:rsidP="0092098E">
      <w:pPr>
        <w:spacing w:after="0" w:line="240" w:lineRule="auto"/>
        <w:rPr>
          <w:rFonts w:cstheme="minorHAnsi"/>
          <w:sz w:val="24"/>
          <w:szCs w:val="24"/>
        </w:rPr>
      </w:pPr>
      <w:r w:rsidRPr="0028638E">
        <w:rPr>
          <w:rFonts w:cstheme="minorHAnsi"/>
          <w:sz w:val="24"/>
          <w:szCs w:val="24"/>
        </w:rPr>
        <w:t xml:space="preserve">Chet told everyone that his dad, Chet Sr., has volunteered to give the seminars at Hershey this year on </w:t>
      </w:r>
      <w:r w:rsidR="00603AA5" w:rsidRPr="0028638E">
        <w:rPr>
          <w:rFonts w:cstheme="minorHAnsi"/>
          <w:sz w:val="24"/>
          <w:szCs w:val="24"/>
        </w:rPr>
        <w:t xml:space="preserve">distributor </w:t>
      </w:r>
      <w:r w:rsidRPr="0028638E">
        <w:rPr>
          <w:rFonts w:cstheme="minorHAnsi"/>
          <w:sz w:val="24"/>
          <w:szCs w:val="24"/>
        </w:rPr>
        <w:t>rebuilding</w:t>
      </w:r>
      <w:r w:rsidR="00B24165" w:rsidRPr="0028638E">
        <w:rPr>
          <w:rFonts w:cstheme="minorHAnsi"/>
          <w:sz w:val="24"/>
          <w:szCs w:val="24"/>
        </w:rPr>
        <w:t xml:space="preserve"> and </w:t>
      </w:r>
      <w:r w:rsidR="00603AA5" w:rsidRPr="0028638E">
        <w:rPr>
          <w:rFonts w:cstheme="minorHAnsi"/>
          <w:sz w:val="24"/>
          <w:szCs w:val="24"/>
        </w:rPr>
        <w:t xml:space="preserve">possibly </w:t>
      </w:r>
      <w:r w:rsidR="00B24165" w:rsidRPr="0028638E">
        <w:rPr>
          <w:rFonts w:cstheme="minorHAnsi"/>
          <w:sz w:val="24"/>
          <w:szCs w:val="24"/>
        </w:rPr>
        <w:t>water pump rebuilding</w:t>
      </w:r>
      <w:r w:rsidRPr="0028638E">
        <w:rPr>
          <w:rFonts w:cstheme="minorHAnsi"/>
          <w:sz w:val="24"/>
          <w:szCs w:val="24"/>
        </w:rPr>
        <w:t xml:space="preserve">.  </w:t>
      </w:r>
      <w:r w:rsidR="00B24165" w:rsidRPr="0028638E">
        <w:rPr>
          <w:rFonts w:cstheme="minorHAnsi"/>
          <w:sz w:val="24"/>
          <w:szCs w:val="24"/>
        </w:rPr>
        <w:t xml:space="preserve"> Chet and his dad have spaces next to the MAFCA tent and if needed, Chet Jr. and Kay can help out.  Ruth volunteered any of Alex’s seminar information can be used.    No expenses will be turned in from Chet Jr., Chet Sr. </w:t>
      </w:r>
      <w:r w:rsidR="00AA0DF9" w:rsidRPr="0028638E">
        <w:rPr>
          <w:rFonts w:cstheme="minorHAnsi"/>
          <w:sz w:val="24"/>
          <w:szCs w:val="24"/>
        </w:rPr>
        <w:t>nor</w:t>
      </w:r>
      <w:r w:rsidR="00B24165" w:rsidRPr="0028638E">
        <w:rPr>
          <w:rFonts w:cstheme="minorHAnsi"/>
          <w:sz w:val="24"/>
          <w:szCs w:val="24"/>
        </w:rPr>
        <w:t xml:space="preserve"> Kay.   Doug Linden has hotel reservations for Chet Sr., Chet Jr. and Kay.  Ed suggested that in 2026</w:t>
      </w:r>
      <w:r w:rsidR="00603AA5" w:rsidRPr="0028638E">
        <w:rPr>
          <w:rFonts w:cstheme="minorHAnsi"/>
          <w:sz w:val="24"/>
          <w:szCs w:val="24"/>
        </w:rPr>
        <w:t>,</w:t>
      </w:r>
      <w:r w:rsidR="00B24165" w:rsidRPr="0028638E">
        <w:rPr>
          <w:rFonts w:cstheme="minorHAnsi"/>
          <w:sz w:val="24"/>
          <w:szCs w:val="24"/>
        </w:rPr>
        <w:t xml:space="preserve"> a presentation be made for the R</w:t>
      </w:r>
      <w:r w:rsidR="00603AA5" w:rsidRPr="0028638E">
        <w:rPr>
          <w:rFonts w:cstheme="minorHAnsi"/>
          <w:sz w:val="24"/>
          <w:szCs w:val="24"/>
        </w:rPr>
        <w:t>oute</w:t>
      </w:r>
      <w:r w:rsidR="00B24165" w:rsidRPr="0028638E">
        <w:rPr>
          <w:rFonts w:cstheme="minorHAnsi"/>
          <w:sz w:val="24"/>
          <w:szCs w:val="24"/>
        </w:rPr>
        <w:t xml:space="preserve"> 66 tour at the tent.  As of </w:t>
      </w:r>
      <w:r w:rsidR="00BF056C" w:rsidRPr="0028638E">
        <w:rPr>
          <w:rFonts w:cstheme="minorHAnsi"/>
          <w:sz w:val="24"/>
          <w:szCs w:val="24"/>
        </w:rPr>
        <w:t>the Board</w:t>
      </w:r>
      <w:r w:rsidR="00B24165" w:rsidRPr="0028638E">
        <w:rPr>
          <w:rFonts w:cstheme="minorHAnsi"/>
          <w:sz w:val="24"/>
          <w:szCs w:val="24"/>
        </w:rPr>
        <w:t xml:space="preserve"> meeting</w:t>
      </w:r>
      <w:r w:rsidR="00603AA5" w:rsidRPr="0028638E">
        <w:rPr>
          <w:rFonts w:cstheme="minorHAnsi"/>
          <w:sz w:val="24"/>
          <w:szCs w:val="24"/>
        </w:rPr>
        <w:t>,</w:t>
      </w:r>
      <w:r w:rsidR="00B24165" w:rsidRPr="0028638E">
        <w:rPr>
          <w:rFonts w:cstheme="minorHAnsi"/>
          <w:sz w:val="24"/>
          <w:szCs w:val="24"/>
        </w:rPr>
        <w:t xml:space="preserve"> the following are planning on attending: Sandra, Chet Sr., Chet Jr. and Kay.</w:t>
      </w:r>
    </w:p>
    <w:p w14:paraId="5D9B0E0C" w14:textId="77777777" w:rsidR="00F703C4" w:rsidRPr="0028638E" w:rsidRDefault="00F703C4" w:rsidP="0092098E">
      <w:pPr>
        <w:spacing w:after="0" w:line="240" w:lineRule="auto"/>
        <w:rPr>
          <w:rFonts w:cstheme="minorHAnsi"/>
          <w:color w:val="00B050"/>
          <w:sz w:val="24"/>
          <w:szCs w:val="24"/>
        </w:rPr>
      </w:pPr>
    </w:p>
    <w:p w14:paraId="75B7755B" w14:textId="0E94C4A7" w:rsidR="005258FB" w:rsidRPr="0028638E" w:rsidRDefault="005E3A68" w:rsidP="0092098E">
      <w:pPr>
        <w:spacing w:after="0" w:line="240" w:lineRule="auto"/>
        <w:rPr>
          <w:rFonts w:cstheme="minorHAnsi"/>
          <w:color w:val="00B0F0"/>
          <w:sz w:val="24"/>
          <w:szCs w:val="24"/>
        </w:rPr>
      </w:pPr>
      <w:r w:rsidRPr="0028638E">
        <w:rPr>
          <w:rFonts w:cstheme="minorHAnsi"/>
          <w:color w:val="00B0F0"/>
          <w:sz w:val="24"/>
          <w:szCs w:val="24"/>
        </w:rPr>
        <w:t>Policies (Liaison)</w:t>
      </w:r>
    </w:p>
    <w:p w14:paraId="7C48ED2B" w14:textId="14BF74CC" w:rsidR="005E3A68" w:rsidRPr="0028638E" w:rsidRDefault="005E3A68" w:rsidP="0092098E">
      <w:pPr>
        <w:spacing w:after="0" w:line="240" w:lineRule="auto"/>
        <w:rPr>
          <w:rFonts w:cstheme="minorHAnsi"/>
          <w:sz w:val="24"/>
          <w:szCs w:val="24"/>
        </w:rPr>
      </w:pPr>
    </w:p>
    <w:p w14:paraId="0FF0786D" w14:textId="77777777" w:rsidR="005E3A68" w:rsidRPr="0028638E" w:rsidRDefault="005E3A68" w:rsidP="0092098E">
      <w:pPr>
        <w:spacing w:after="0" w:line="240" w:lineRule="auto"/>
        <w:rPr>
          <w:rFonts w:cstheme="minorHAnsi"/>
          <w:sz w:val="24"/>
          <w:szCs w:val="24"/>
        </w:rPr>
      </w:pPr>
    </w:p>
    <w:p w14:paraId="79C10F1C" w14:textId="77777777" w:rsidR="006A2AC4" w:rsidRDefault="006A2AC4">
      <w:pPr>
        <w:rPr>
          <w:rFonts w:cstheme="minorHAnsi"/>
          <w:b/>
          <w:sz w:val="28"/>
          <w:szCs w:val="28"/>
        </w:rPr>
      </w:pPr>
      <w:r>
        <w:rPr>
          <w:rFonts w:cstheme="minorHAnsi"/>
          <w:b/>
          <w:sz w:val="28"/>
          <w:szCs w:val="28"/>
        </w:rPr>
        <w:br w:type="page"/>
      </w:r>
    </w:p>
    <w:p w14:paraId="6B86AC46" w14:textId="45A22DBA" w:rsidR="002E2C8F" w:rsidRPr="006A2AC4" w:rsidRDefault="002E2C8F" w:rsidP="0092098E">
      <w:pPr>
        <w:spacing w:after="0" w:line="240" w:lineRule="auto"/>
        <w:jc w:val="both"/>
        <w:rPr>
          <w:rFonts w:cstheme="minorHAnsi"/>
          <w:b/>
          <w:sz w:val="28"/>
          <w:szCs w:val="28"/>
        </w:rPr>
      </w:pPr>
      <w:r w:rsidRPr="006A2AC4">
        <w:rPr>
          <w:rFonts w:cstheme="minorHAnsi"/>
          <w:b/>
          <w:sz w:val="28"/>
          <w:szCs w:val="28"/>
        </w:rPr>
        <w:lastRenderedPageBreak/>
        <w:t xml:space="preserve">Treasurer – </w:t>
      </w:r>
      <w:r w:rsidR="002B5517" w:rsidRPr="006A2AC4">
        <w:rPr>
          <w:rFonts w:cstheme="minorHAnsi"/>
          <w:b/>
          <w:sz w:val="28"/>
          <w:szCs w:val="28"/>
        </w:rPr>
        <w:t>Melanie Whittington</w:t>
      </w:r>
    </w:p>
    <w:p w14:paraId="05ECFEB4" w14:textId="293FD267" w:rsidR="00F448CA" w:rsidRPr="0028638E" w:rsidRDefault="00F448CA" w:rsidP="0092098E">
      <w:pPr>
        <w:spacing w:after="0" w:line="240" w:lineRule="auto"/>
        <w:jc w:val="both"/>
        <w:rPr>
          <w:rFonts w:cstheme="minorHAnsi"/>
          <w:sz w:val="24"/>
          <w:szCs w:val="24"/>
        </w:rPr>
      </w:pPr>
    </w:p>
    <w:p w14:paraId="58AEB6DE" w14:textId="288328EF" w:rsidR="00652239" w:rsidRPr="0028638E" w:rsidRDefault="00652239" w:rsidP="0092098E">
      <w:pPr>
        <w:spacing w:after="0" w:line="240" w:lineRule="auto"/>
        <w:jc w:val="both"/>
        <w:rPr>
          <w:rFonts w:cstheme="minorHAnsi"/>
          <w:b/>
          <w:bCs/>
          <w:sz w:val="24"/>
          <w:szCs w:val="24"/>
        </w:rPr>
      </w:pPr>
      <w:r w:rsidRPr="0028638E">
        <w:rPr>
          <w:rFonts w:cstheme="minorHAnsi"/>
          <w:b/>
          <w:bCs/>
          <w:sz w:val="24"/>
          <w:szCs w:val="24"/>
        </w:rPr>
        <w:t>Financial update</w:t>
      </w:r>
    </w:p>
    <w:p w14:paraId="4AC62F4B" w14:textId="02A21B03" w:rsidR="006E6497" w:rsidRPr="0028638E" w:rsidRDefault="006E6497" w:rsidP="0092098E">
      <w:pPr>
        <w:spacing w:after="0" w:line="240" w:lineRule="auto"/>
        <w:jc w:val="both"/>
        <w:rPr>
          <w:rFonts w:cstheme="minorHAnsi"/>
          <w:b/>
          <w:bCs/>
          <w:color w:val="8EAADB" w:themeColor="accent5" w:themeTint="99"/>
          <w:sz w:val="24"/>
          <w:szCs w:val="24"/>
        </w:rPr>
      </w:pPr>
    </w:p>
    <w:p w14:paraId="1FF30155" w14:textId="505DA992" w:rsidR="005A6AE7" w:rsidRPr="0028638E" w:rsidRDefault="00F30B30" w:rsidP="0092098E">
      <w:pPr>
        <w:spacing w:after="0" w:line="240" w:lineRule="auto"/>
        <w:jc w:val="both"/>
        <w:rPr>
          <w:rFonts w:cstheme="minorHAnsi"/>
          <w:sz w:val="24"/>
          <w:szCs w:val="24"/>
        </w:rPr>
      </w:pPr>
      <w:r w:rsidRPr="0028638E">
        <w:rPr>
          <w:rFonts w:cstheme="minorHAnsi"/>
          <w:sz w:val="24"/>
          <w:szCs w:val="24"/>
        </w:rPr>
        <w:t xml:space="preserve">Melanie reported she has </w:t>
      </w:r>
      <w:r w:rsidR="005A6AE7" w:rsidRPr="0028638E">
        <w:rPr>
          <w:rFonts w:cstheme="minorHAnsi"/>
          <w:sz w:val="24"/>
          <w:szCs w:val="24"/>
        </w:rPr>
        <w:t>been working with</w:t>
      </w:r>
      <w:r w:rsidR="005A6AE7" w:rsidRPr="0028638E">
        <w:rPr>
          <w:rFonts w:cstheme="minorHAnsi"/>
          <w:color w:val="8EAADB" w:themeColor="accent5" w:themeTint="99"/>
          <w:sz w:val="24"/>
          <w:szCs w:val="24"/>
        </w:rPr>
        <w:t xml:space="preserve"> </w:t>
      </w:r>
      <w:r w:rsidR="005A6AE7" w:rsidRPr="0028638E">
        <w:rPr>
          <w:rFonts w:cstheme="minorHAnsi"/>
          <w:sz w:val="24"/>
          <w:szCs w:val="24"/>
        </w:rPr>
        <w:t>Sandra on the budget</w:t>
      </w:r>
      <w:r w:rsidRPr="0028638E">
        <w:rPr>
          <w:rFonts w:cstheme="minorHAnsi"/>
          <w:sz w:val="24"/>
          <w:szCs w:val="24"/>
        </w:rPr>
        <w:t xml:space="preserve"> and they </w:t>
      </w:r>
      <w:r w:rsidR="005A6AE7" w:rsidRPr="0028638E">
        <w:rPr>
          <w:rFonts w:cstheme="minorHAnsi"/>
          <w:sz w:val="24"/>
          <w:szCs w:val="24"/>
        </w:rPr>
        <w:t xml:space="preserve">don’t anticipate a </w:t>
      </w:r>
      <w:r w:rsidR="00B30346" w:rsidRPr="0028638E">
        <w:rPr>
          <w:rFonts w:cstheme="minorHAnsi"/>
          <w:sz w:val="24"/>
          <w:szCs w:val="24"/>
        </w:rPr>
        <w:t>shortfall</w:t>
      </w:r>
      <w:r w:rsidR="005A6AE7" w:rsidRPr="0028638E">
        <w:rPr>
          <w:rFonts w:cstheme="minorHAnsi"/>
          <w:sz w:val="24"/>
          <w:szCs w:val="24"/>
        </w:rPr>
        <w:t>.  UBS</w:t>
      </w:r>
      <w:r w:rsidR="00064A71" w:rsidRPr="0028638E">
        <w:rPr>
          <w:rFonts w:cstheme="minorHAnsi"/>
          <w:sz w:val="24"/>
          <w:szCs w:val="24"/>
        </w:rPr>
        <w:t>,</w:t>
      </w:r>
      <w:r w:rsidR="005A6AE7" w:rsidRPr="0028638E">
        <w:rPr>
          <w:rFonts w:cstheme="minorHAnsi"/>
          <w:sz w:val="24"/>
          <w:szCs w:val="24"/>
        </w:rPr>
        <w:t xml:space="preserve"> because of the interest rates going up</w:t>
      </w:r>
      <w:r w:rsidRPr="0028638E">
        <w:rPr>
          <w:rFonts w:cstheme="minorHAnsi"/>
          <w:sz w:val="24"/>
          <w:szCs w:val="24"/>
        </w:rPr>
        <w:t xml:space="preserve">, </w:t>
      </w:r>
      <w:r w:rsidR="005A6AE7" w:rsidRPr="0028638E">
        <w:rPr>
          <w:rFonts w:cstheme="minorHAnsi"/>
          <w:sz w:val="24"/>
          <w:szCs w:val="24"/>
        </w:rPr>
        <w:t xml:space="preserve">are </w:t>
      </w:r>
      <w:r w:rsidRPr="0028638E">
        <w:rPr>
          <w:rFonts w:cstheme="minorHAnsi"/>
          <w:sz w:val="24"/>
          <w:szCs w:val="24"/>
        </w:rPr>
        <w:t xml:space="preserve">being put </w:t>
      </w:r>
      <w:r w:rsidR="005A6AE7" w:rsidRPr="0028638E">
        <w:rPr>
          <w:rFonts w:cstheme="minorHAnsi"/>
          <w:sz w:val="24"/>
          <w:szCs w:val="24"/>
        </w:rPr>
        <w:t>on a 3 months cycle</w:t>
      </w:r>
      <w:r w:rsidRPr="0028638E">
        <w:rPr>
          <w:rFonts w:cstheme="minorHAnsi"/>
          <w:sz w:val="24"/>
          <w:szCs w:val="24"/>
        </w:rPr>
        <w:t xml:space="preserve"> with all </w:t>
      </w:r>
      <w:r w:rsidR="005A6AE7" w:rsidRPr="0028638E">
        <w:rPr>
          <w:rFonts w:cstheme="minorHAnsi"/>
          <w:sz w:val="24"/>
          <w:szCs w:val="24"/>
        </w:rPr>
        <w:t xml:space="preserve">above 4%.  </w:t>
      </w:r>
      <w:r w:rsidRPr="0028638E">
        <w:rPr>
          <w:rFonts w:cstheme="minorHAnsi"/>
          <w:sz w:val="24"/>
          <w:szCs w:val="24"/>
        </w:rPr>
        <w:t xml:space="preserve">Timeframes </w:t>
      </w:r>
      <w:r w:rsidR="00064A71" w:rsidRPr="0028638E">
        <w:rPr>
          <w:rFonts w:cstheme="minorHAnsi"/>
          <w:sz w:val="24"/>
          <w:szCs w:val="24"/>
        </w:rPr>
        <w:t xml:space="preserve">are </w:t>
      </w:r>
      <w:r w:rsidRPr="0028638E">
        <w:rPr>
          <w:rFonts w:cstheme="minorHAnsi"/>
          <w:sz w:val="24"/>
          <w:szCs w:val="24"/>
        </w:rPr>
        <w:t xml:space="preserve">adjusted so some </w:t>
      </w:r>
      <w:r w:rsidR="00823FC5" w:rsidRPr="0028638E">
        <w:rPr>
          <w:rFonts w:cstheme="minorHAnsi"/>
          <w:sz w:val="24"/>
          <w:szCs w:val="24"/>
        </w:rPr>
        <w:t xml:space="preserve">come due at the end of the </w:t>
      </w:r>
      <w:r w:rsidRPr="0028638E">
        <w:rPr>
          <w:rFonts w:cstheme="minorHAnsi"/>
          <w:sz w:val="24"/>
          <w:szCs w:val="24"/>
        </w:rPr>
        <w:t xml:space="preserve">fiscal </w:t>
      </w:r>
      <w:r w:rsidR="00823FC5" w:rsidRPr="0028638E">
        <w:rPr>
          <w:rFonts w:cstheme="minorHAnsi"/>
          <w:sz w:val="24"/>
          <w:szCs w:val="24"/>
        </w:rPr>
        <w:t>year timeframe if need</w:t>
      </w:r>
      <w:r w:rsidRPr="0028638E">
        <w:rPr>
          <w:rFonts w:cstheme="minorHAnsi"/>
          <w:sz w:val="24"/>
          <w:szCs w:val="24"/>
        </w:rPr>
        <w:t>ed</w:t>
      </w:r>
      <w:r w:rsidR="00823FC5" w:rsidRPr="0028638E">
        <w:rPr>
          <w:rFonts w:cstheme="minorHAnsi"/>
          <w:sz w:val="24"/>
          <w:szCs w:val="24"/>
        </w:rPr>
        <w:t xml:space="preserve"> </w:t>
      </w:r>
      <w:r w:rsidR="00064A71" w:rsidRPr="0028638E">
        <w:rPr>
          <w:rFonts w:cstheme="minorHAnsi"/>
          <w:sz w:val="24"/>
          <w:szCs w:val="24"/>
        </w:rPr>
        <w:t>for</w:t>
      </w:r>
      <w:r w:rsidR="00823FC5" w:rsidRPr="0028638E">
        <w:rPr>
          <w:rFonts w:cstheme="minorHAnsi"/>
          <w:sz w:val="24"/>
          <w:szCs w:val="24"/>
        </w:rPr>
        <w:t xml:space="preserve"> the Operating Fund.  </w:t>
      </w:r>
    </w:p>
    <w:p w14:paraId="669B55D4" w14:textId="70388F96" w:rsidR="00823FC5" w:rsidRPr="0028638E" w:rsidRDefault="00823FC5" w:rsidP="0092098E">
      <w:pPr>
        <w:spacing w:after="0" w:line="240" w:lineRule="auto"/>
        <w:jc w:val="both"/>
        <w:rPr>
          <w:rFonts w:cstheme="minorHAnsi"/>
          <w:sz w:val="24"/>
          <w:szCs w:val="24"/>
        </w:rPr>
      </w:pPr>
    </w:p>
    <w:p w14:paraId="44E96B12" w14:textId="2EAEEADB" w:rsidR="00823FC5" w:rsidRPr="0028638E" w:rsidRDefault="00823FC5" w:rsidP="0092098E">
      <w:pPr>
        <w:spacing w:after="0" w:line="240" w:lineRule="auto"/>
        <w:jc w:val="both"/>
        <w:rPr>
          <w:rFonts w:cstheme="minorHAnsi"/>
          <w:sz w:val="24"/>
          <w:szCs w:val="24"/>
        </w:rPr>
      </w:pPr>
      <w:r w:rsidRPr="0028638E">
        <w:rPr>
          <w:rFonts w:cstheme="minorHAnsi"/>
          <w:sz w:val="24"/>
          <w:szCs w:val="24"/>
        </w:rPr>
        <w:t>The</w:t>
      </w:r>
      <w:r w:rsidR="00064A71" w:rsidRPr="0028638E">
        <w:rPr>
          <w:rFonts w:cstheme="minorHAnsi"/>
          <w:sz w:val="24"/>
          <w:szCs w:val="24"/>
        </w:rPr>
        <w:t xml:space="preserve"> </w:t>
      </w:r>
      <w:r w:rsidRPr="0028638E">
        <w:rPr>
          <w:rFonts w:cstheme="minorHAnsi"/>
          <w:sz w:val="24"/>
          <w:szCs w:val="24"/>
        </w:rPr>
        <w:t xml:space="preserve">Building Fund </w:t>
      </w:r>
      <w:r w:rsidR="00F30B30" w:rsidRPr="0028638E">
        <w:rPr>
          <w:rFonts w:cstheme="minorHAnsi"/>
          <w:sz w:val="24"/>
          <w:szCs w:val="24"/>
        </w:rPr>
        <w:t>is staying as is</w:t>
      </w:r>
      <w:r w:rsidRPr="0028638E">
        <w:rPr>
          <w:rFonts w:cstheme="minorHAnsi"/>
          <w:sz w:val="24"/>
          <w:szCs w:val="24"/>
        </w:rPr>
        <w:t xml:space="preserve">.    </w:t>
      </w:r>
    </w:p>
    <w:p w14:paraId="70C5CA08" w14:textId="6EE47975" w:rsidR="00823FC5" w:rsidRPr="0028638E" w:rsidRDefault="00823FC5" w:rsidP="0092098E">
      <w:pPr>
        <w:spacing w:after="0" w:line="240" w:lineRule="auto"/>
        <w:jc w:val="both"/>
        <w:rPr>
          <w:rFonts w:cstheme="minorHAnsi"/>
          <w:sz w:val="24"/>
          <w:szCs w:val="24"/>
        </w:rPr>
      </w:pPr>
    </w:p>
    <w:p w14:paraId="3BA6E809" w14:textId="0774AC81" w:rsidR="00F30B30" w:rsidRPr="0028638E" w:rsidRDefault="00F30B30" w:rsidP="0092098E">
      <w:pPr>
        <w:spacing w:after="0" w:line="240" w:lineRule="auto"/>
        <w:jc w:val="both"/>
        <w:rPr>
          <w:rFonts w:cstheme="minorHAnsi"/>
          <w:sz w:val="24"/>
          <w:szCs w:val="24"/>
        </w:rPr>
      </w:pPr>
      <w:r w:rsidRPr="0028638E">
        <w:rPr>
          <w:rFonts w:cstheme="minorHAnsi"/>
          <w:sz w:val="24"/>
          <w:szCs w:val="24"/>
        </w:rPr>
        <w:t xml:space="preserve">Money in </w:t>
      </w:r>
      <w:r w:rsidR="00064A71" w:rsidRPr="0028638E">
        <w:rPr>
          <w:rFonts w:cstheme="minorHAnsi"/>
          <w:sz w:val="24"/>
          <w:szCs w:val="24"/>
        </w:rPr>
        <w:t>t</w:t>
      </w:r>
      <w:r w:rsidR="00823FC5" w:rsidRPr="0028638E">
        <w:rPr>
          <w:rFonts w:cstheme="minorHAnsi"/>
          <w:sz w:val="24"/>
          <w:szCs w:val="24"/>
        </w:rPr>
        <w:t xml:space="preserve">he Building Account </w:t>
      </w:r>
      <w:r w:rsidRPr="0028638E">
        <w:rPr>
          <w:rFonts w:cstheme="minorHAnsi"/>
          <w:sz w:val="24"/>
          <w:szCs w:val="24"/>
        </w:rPr>
        <w:t>will be moved into</w:t>
      </w:r>
      <w:r w:rsidR="00823FC5" w:rsidRPr="0028638E">
        <w:rPr>
          <w:rFonts w:cstheme="minorHAnsi"/>
          <w:sz w:val="24"/>
          <w:szCs w:val="24"/>
        </w:rPr>
        <w:t xml:space="preserve"> a CD next week.</w:t>
      </w:r>
    </w:p>
    <w:p w14:paraId="09879E61" w14:textId="2100ED93" w:rsidR="00823FC5" w:rsidRPr="0028638E" w:rsidRDefault="00823FC5" w:rsidP="0092098E">
      <w:pPr>
        <w:spacing w:after="0" w:line="240" w:lineRule="auto"/>
        <w:jc w:val="both"/>
        <w:rPr>
          <w:rFonts w:cstheme="minorHAnsi"/>
          <w:sz w:val="24"/>
          <w:szCs w:val="24"/>
        </w:rPr>
      </w:pPr>
      <w:r w:rsidRPr="0028638E">
        <w:rPr>
          <w:rFonts w:cstheme="minorHAnsi"/>
          <w:sz w:val="24"/>
          <w:szCs w:val="24"/>
        </w:rPr>
        <w:t xml:space="preserve">  </w:t>
      </w:r>
    </w:p>
    <w:p w14:paraId="3AD936E0" w14:textId="4DC0606B" w:rsidR="00F30B30" w:rsidRPr="0028638E" w:rsidRDefault="00F30B30" w:rsidP="0092098E">
      <w:pPr>
        <w:spacing w:after="0" w:line="240" w:lineRule="auto"/>
        <w:jc w:val="both"/>
        <w:rPr>
          <w:rFonts w:cstheme="minorHAnsi"/>
          <w:sz w:val="24"/>
          <w:szCs w:val="24"/>
        </w:rPr>
      </w:pPr>
      <w:r w:rsidRPr="0028638E">
        <w:rPr>
          <w:rFonts w:cstheme="minorHAnsi"/>
          <w:sz w:val="24"/>
          <w:szCs w:val="24"/>
        </w:rPr>
        <w:t>Me</w:t>
      </w:r>
      <w:r w:rsidR="004C0F01" w:rsidRPr="0028638E">
        <w:rPr>
          <w:rFonts w:cstheme="minorHAnsi"/>
          <w:sz w:val="24"/>
          <w:szCs w:val="24"/>
        </w:rPr>
        <w:t>lanie</w:t>
      </w:r>
      <w:r w:rsidRPr="0028638E">
        <w:rPr>
          <w:rFonts w:cstheme="minorHAnsi"/>
          <w:sz w:val="24"/>
          <w:szCs w:val="24"/>
        </w:rPr>
        <w:t xml:space="preserve"> informed everyone that the timeframe they are using for CD’s is 3 to 6 months.  </w:t>
      </w:r>
    </w:p>
    <w:p w14:paraId="38CA8556" w14:textId="77777777" w:rsidR="00F30B30" w:rsidRPr="0028638E" w:rsidRDefault="00F30B30" w:rsidP="0092098E">
      <w:pPr>
        <w:spacing w:after="0" w:line="240" w:lineRule="auto"/>
        <w:jc w:val="both"/>
        <w:rPr>
          <w:rFonts w:cstheme="minorHAnsi"/>
          <w:sz w:val="24"/>
          <w:szCs w:val="24"/>
        </w:rPr>
      </w:pPr>
    </w:p>
    <w:p w14:paraId="7F0CF602" w14:textId="736AD746" w:rsidR="00823FC5" w:rsidRPr="0028638E" w:rsidRDefault="00F30B30" w:rsidP="0092098E">
      <w:pPr>
        <w:spacing w:after="0" w:line="240" w:lineRule="auto"/>
        <w:jc w:val="both"/>
        <w:rPr>
          <w:rFonts w:cstheme="minorHAnsi"/>
          <w:sz w:val="24"/>
          <w:szCs w:val="24"/>
        </w:rPr>
      </w:pPr>
      <w:r w:rsidRPr="0028638E">
        <w:rPr>
          <w:rFonts w:cstheme="minorHAnsi"/>
          <w:sz w:val="24"/>
          <w:szCs w:val="24"/>
        </w:rPr>
        <w:t>T</w:t>
      </w:r>
      <w:r w:rsidR="001D47A2" w:rsidRPr="0028638E">
        <w:rPr>
          <w:rFonts w:cstheme="minorHAnsi"/>
          <w:sz w:val="24"/>
          <w:szCs w:val="24"/>
        </w:rPr>
        <w:t>he new finance committee</w:t>
      </w:r>
      <w:r w:rsidR="00064A71" w:rsidRPr="0028638E">
        <w:rPr>
          <w:rFonts w:cstheme="minorHAnsi"/>
          <w:sz w:val="24"/>
          <w:szCs w:val="24"/>
        </w:rPr>
        <w:t xml:space="preserve"> consists of Mel</w:t>
      </w:r>
      <w:r w:rsidR="004C0F01" w:rsidRPr="0028638E">
        <w:rPr>
          <w:rFonts w:cstheme="minorHAnsi"/>
          <w:sz w:val="24"/>
          <w:szCs w:val="24"/>
        </w:rPr>
        <w:t>a</w:t>
      </w:r>
      <w:r w:rsidR="00064A71" w:rsidRPr="0028638E">
        <w:rPr>
          <w:rFonts w:cstheme="minorHAnsi"/>
          <w:sz w:val="24"/>
          <w:szCs w:val="24"/>
        </w:rPr>
        <w:t>nie</w:t>
      </w:r>
      <w:r w:rsidR="001D47A2" w:rsidRPr="0028638E">
        <w:rPr>
          <w:rFonts w:cstheme="minorHAnsi"/>
          <w:sz w:val="24"/>
          <w:szCs w:val="24"/>
        </w:rPr>
        <w:t>, treasurer</w:t>
      </w:r>
      <w:r w:rsidR="00064A71" w:rsidRPr="0028638E">
        <w:rPr>
          <w:rFonts w:cstheme="minorHAnsi"/>
          <w:sz w:val="24"/>
          <w:szCs w:val="24"/>
        </w:rPr>
        <w:t>. Robert Bullard</w:t>
      </w:r>
      <w:r w:rsidR="001D47A2" w:rsidRPr="0028638E">
        <w:rPr>
          <w:rFonts w:cstheme="minorHAnsi"/>
          <w:sz w:val="24"/>
          <w:szCs w:val="24"/>
        </w:rPr>
        <w:t xml:space="preserve">, current president </w:t>
      </w:r>
      <w:r w:rsidR="00931134" w:rsidRPr="0028638E">
        <w:rPr>
          <w:rFonts w:cstheme="minorHAnsi"/>
          <w:sz w:val="24"/>
          <w:szCs w:val="24"/>
        </w:rPr>
        <w:t>and past</w:t>
      </w:r>
      <w:r w:rsidR="001D47A2" w:rsidRPr="0028638E">
        <w:rPr>
          <w:rFonts w:cstheme="minorHAnsi"/>
          <w:sz w:val="24"/>
          <w:szCs w:val="24"/>
        </w:rPr>
        <w:t xml:space="preserve"> president Garth Shredding.</w:t>
      </w:r>
    </w:p>
    <w:p w14:paraId="1C4A8ACB" w14:textId="1FAB3E31" w:rsidR="001D47A2" w:rsidRPr="0028638E" w:rsidRDefault="001D47A2" w:rsidP="0092098E">
      <w:pPr>
        <w:spacing w:after="0" w:line="240" w:lineRule="auto"/>
        <w:jc w:val="both"/>
        <w:rPr>
          <w:rFonts w:cstheme="minorHAnsi"/>
          <w:sz w:val="24"/>
          <w:szCs w:val="24"/>
        </w:rPr>
      </w:pPr>
    </w:p>
    <w:p w14:paraId="59907A2A" w14:textId="703423A1" w:rsidR="001D47A2" w:rsidRPr="0028638E" w:rsidRDefault="001D47A2" w:rsidP="0092098E">
      <w:pPr>
        <w:spacing w:after="0" w:line="240" w:lineRule="auto"/>
        <w:rPr>
          <w:rFonts w:cstheme="minorHAnsi"/>
          <w:b/>
          <w:color w:val="00B0F0"/>
          <w:sz w:val="24"/>
          <w:szCs w:val="24"/>
        </w:rPr>
      </w:pPr>
      <w:r w:rsidRPr="0028638E">
        <w:rPr>
          <w:rFonts w:cstheme="minorHAnsi"/>
          <w:b/>
          <w:color w:val="00B0F0"/>
          <w:sz w:val="24"/>
          <w:szCs w:val="24"/>
        </w:rPr>
        <w:t>MAFFI (Liaison)</w:t>
      </w:r>
    </w:p>
    <w:p w14:paraId="1B47CF9A" w14:textId="2CF40104" w:rsidR="001D47A2" w:rsidRPr="0028638E" w:rsidRDefault="001D47A2" w:rsidP="0092098E">
      <w:pPr>
        <w:spacing w:after="0" w:line="240" w:lineRule="auto"/>
        <w:rPr>
          <w:rFonts w:cstheme="minorHAnsi"/>
          <w:b/>
          <w:sz w:val="24"/>
          <w:szCs w:val="24"/>
        </w:rPr>
      </w:pPr>
    </w:p>
    <w:p w14:paraId="27D7C787" w14:textId="2DBA9E73" w:rsidR="001D47A2" w:rsidRPr="0028638E" w:rsidRDefault="00931134" w:rsidP="0092098E">
      <w:pPr>
        <w:spacing w:after="0" w:line="240" w:lineRule="auto"/>
        <w:rPr>
          <w:rFonts w:cstheme="minorHAnsi"/>
          <w:bCs/>
          <w:sz w:val="24"/>
          <w:szCs w:val="24"/>
        </w:rPr>
      </w:pPr>
      <w:r w:rsidRPr="0028638E">
        <w:rPr>
          <w:rFonts w:cstheme="minorHAnsi"/>
          <w:bCs/>
          <w:sz w:val="24"/>
          <w:szCs w:val="24"/>
        </w:rPr>
        <w:t xml:space="preserve">The Gilmore at Hickory Corners will be </w:t>
      </w:r>
      <w:r w:rsidR="001D47A2" w:rsidRPr="0028638E">
        <w:rPr>
          <w:rFonts w:cstheme="minorHAnsi"/>
          <w:bCs/>
          <w:sz w:val="24"/>
          <w:szCs w:val="24"/>
        </w:rPr>
        <w:t>Sep</w:t>
      </w:r>
      <w:r w:rsidR="00B30346" w:rsidRPr="0028638E">
        <w:rPr>
          <w:rFonts w:cstheme="minorHAnsi"/>
          <w:bCs/>
          <w:sz w:val="24"/>
          <w:szCs w:val="24"/>
        </w:rPr>
        <w:t>tember</w:t>
      </w:r>
      <w:r w:rsidR="001D47A2" w:rsidRPr="0028638E">
        <w:rPr>
          <w:rFonts w:cstheme="minorHAnsi"/>
          <w:bCs/>
          <w:sz w:val="24"/>
          <w:szCs w:val="24"/>
        </w:rPr>
        <w:t xml:space="preserve"> 15 – 16, 2023</w:t>
      </w:r>
      <w:r w:rsidRPr="0028638E">
        <w:rPr>
          <w:rFonts w:cstheme="minorHAnsi"/>
          <w:bCs/>
          <w:sz w:val="24"/>
          <w:szCs w:val="24"/>
        </w:rPr>
        <w:t xml:space="preserve"> and are showcasing o</w:t>
      </w:r>
      <w:r w:rsidR="001D47A2" w:rsidRPr="0028638E">
        <w:rPr>
          <w:rFonts w:cstheme="minorHAnsi"/>
          <w:bCs/>
          <w:sz w:val="24"/>
          <w:szCs w:val="24"/>
        </w:rPr>
        <w:t xml:space="preserve">pen cars.  </w:t>
      </w:r>
    </w:p>
    <w:p w14:paraId="3E2D7372" w14:textId="70B2B07B" w:rsidR="001D47A2" w:rsidRPr="0028638E" w:rsidRDefault="001D47A2" w:rsidP="0092098E">
      <w:pPr>
        <w:spacing w:after="0" w:line="240" w:lineRule="auto"/>
        <w:rPr>
          <w:rFonts w:cstheme="minorHAnsi"/>
          <w:bCs/>
          <w:sz w:val="24"/>
          <w:szCs w:val="24"/>
        </w:rPr>
      </w:pPr>
    </w:p>
    <w:p w14:paraId="04B2EA7D" w14:textId="0AAE69E4" w:rsidR="00D92CED" w:rsidRPr="0028638E" w:rsidRDefault="001D47A2" w:rsidP="0092098E">
      <w:pPr>
        <w:spacing w:after="0" w:line="240" w:lineRule="auto"/>
        <w:rPr>
          <w:rFonts w:cstheme="minorHAnsi"/>
          <w:b/>
          <w:bCs/>
          <w:color w:val="00B0F0"/>
          <w:sz w:val="24"/>
          <w:szCs w:val="24"/>
        </w:rPr>
      </w:pPr>
      <w:r w:rsidRPr="0028638E">
        <w:rPr>
          <w:rFonts w:cstheme="minorHAnsi"/>
          <w:bCs/>
          <w:sz w:val="24"/>
          <w:szCs w:val="24"/>
        </w:rPr>
        <w:t xml:space="preserve"> </w:t>
      </w:r>
      <w:r w:rsidR="00D92CED" w:rsidRPr="0028638E">
        <w:rPr>
          <w:rFonts w:cstheme="minorHAnsi"/>
          <w:b/>
          <w:bCs/>
          <w:color w:val="00B0F0"/>
          <w:sz w:val="24"/>
          <w:szCs w:val="24"/>
        </w:rPr>
        <w:t xml:space="preserve">ERA Fashions Committee (EFC) (Liaison)   </w:t>
      </w:r>
    </w:p>
    <w:p w14:paraId="5EDA6AE4" w14:textId="1AADE9CE" w:rsidR="00D92CED" w:rsidRPr="0028638E" w:rsidRDefault="00D92CED" w:rsidP="0092098E">
      <w:pPr>
        <w:spacing w:after="0" w:line="240" w:lineRule="auto"/>
        <w:rPr>
          <w:rFonts w:cstheme="minorHAnsi"/>
          <w:color w:val="8EAADB" w:themeColor="accent5" w:themeTint="99"/>
          <w:sz w:val="24"/>
          <w:szCs w:val="24"/>
        </w:rPr>
      </w:pPr>
    </w:p>
    <w:p w14:paraId="4AE6B5FB" w14:textId="6F056C29" w:rsidR="00CF48D6" w:rsidRPr="0028638E" w:rsidRDefault="00931134" w:rsidP="0092098E">
      <w:pPr>
        <w:spacing w:after="0" w:line="240" w:lineRule="auto"/>
        <w:rPr>
          <w:rFonts w:cstheme="minorHAnsi"/>
          <w:sz w:val="24"/>
          <w:szCs w:val="24"/>
        </w:rPr>
      </w:pPr>
      <w:r w:rsidRPr="0028638E">
        <w:rPr>
          <w:rFonts w:cstheme="minorHAnsi"/>
          <w:sz w:val="24"/>
          <w:szCs w:val="24"/>
        </w:rPr>
        <w:t xml:space="preserve">The Era Fashion committee held their first meeting of the year </w:t>
      </w:r>
      <w:r w:rsidR="004C0F01" w:rsidRPr="0028638E">
        <w:rPr>
          <w:rFonts w:cstheme="minorHAnsi"/>
          <w:sz w:val="24"/>
          <w:szCs w:val="24"/>
        </w:rPr>
        <w:t>Jan</w:t>
      </w:r>
      <w:r w:rsidRPr="0028638E">
        <w:rPr>
          <w:rFonts w:cstheme="minorHAnsi"/>
          <w:sz w:val="24"/>
          <w:szCs w:val="24"/>
        </w:rPr>
        <w:t>uary</w:t>
      </w:r>
      <w:r w:rsidR="005B1D77" w:rsidRPr="0028638E">
        <w:rPr>
          <w:rFonts w:cstheme="minorHAnsi"/>
          <w:sz w:val="24"/>
          <w:szCs w:val="24"/>
        </w:rPr>
        <w:t xml:space="preserve"> 5 reviewing Policies </w:t>
      </w:r>
      <w:r w:rsidR="00CF48D6" w:rsidRPr="0028638E">
        <w:rPr>
          <w:rFonts w:cstheme="minorHAnsi"/>
          <w:sz w:val="24"/>
          <w:szCs w:val="24"/>
        </w:rPr>
        <w:t xml:space="preserve">&amp; </w:t>
      </w:r>
      <w:r w:rsidR="005B1D77" w:rsidRPr="0028638E">
        <w:rPr>
          <w:rFonts w:cstheme="minorHAnsi"/>
          <w:sz w:val="24"/>
          <w:szCs w:val="24"/>
        </w:rPr>
        <w:t xml:space="preserve">talking about the Awards Banquet.  </w:t>
      </w:r>
    </w:p>
    <w:p w14:paraId="26C99BC0" w14:textId="77777777" w:rsidR="00CF48D6" w:rsidRPr="0028638E" w:rsidRDefault="00CF48D6" w:rsidP="0092098E">
      <w:pPr>
        <w:spacing w:after="0" w:line="240" w:lineRule="auto"/>
        <w:rPr>
          <w:rFonts w:cstheme="minorHAnsi"/>
          <w:sz w:val="24"/>
          <w:szCs w:val="24"/>
        </w:rPr>
      </w:pPr>
    </w:p>
    <w:p w14:paraId="1CEF40AE" w14:textId="0AFF9E8D" w:rsidR="005B1D77" w:rsidRPr="0028638E" w:rsidRDefault="00931134" w:rsidP="0092098E">
      <w:pPr>
        <w:spacing w:after="0" w:line="240" w:lineRule="auto"/>
        <w:rPr>
          <w:rFonts w:cstheme="minorHAnsi"/>
          <w:sz w:val="24"/>
          <w:szCs w:val="24"/>
        </w:rPr>
      </w:pPr>
      <w:r w:rsidRPr="0028638E">
        <w:rPr>
          <w:rFonts w:cstheme="minorHAnsi"/>
          <w:sz w:val="24"/>
          <w:szCs w:val="24"/>
        </w:rPr>
        <w:t xml:space="preserve">The </w:t>
      </w:r>
      <w:r w:rsidR="005B1D77" w:rsidRPr="0028638E">
        <w:rPr>
          <w:rFonts w:cstheme="minorHAnsi"/>
          <w:sz w:val="24"/>
          <w:szCs w:val="24"/>
        </w:rPr>
        <w:t>Facebook page is growing</w:t>
      </w:r>
      <w:r w:rsidRPr="0028638E">
        <w:rPr>
          <w:rFonts w:cstheme="minorHAnsi"/>
          <w:sz w:val="24"/>
          <w:szCs w:val="24"/>
        </w:rPr>
        <w:t xml:space="preserve"> with</w:t>
      </w:r>
      <w:r w:rsidR="00CF48D6" w:rsidRPr="0028638E">
        <w:rPr>
          <w:rFonts w:cstheme="minorHAnsi"/>
          <w:sz w:val="24"/>
          <w:szCs w:val="24"/>
        </w:rPr>
        <w:t xml:space="preserve"> 960 viewers.  </w:t>
      </w:r>
      <w:r w:rsidRPr="0028638E">
        <w:rPr>
          <w:rFonts w:cstheme="minorHAnsi"/>
          <w:sz w:val="24"/>
          <w:szCs w:val="24"/>
        </w:rPr>
        <w:t xml:space="preserve">Several people </w:t>
      </w:r>
      <w:r w:rsidR="00CF48D6" w:rsidRPr="0028638E">
        <w:rPr>
          <w:rFonts w:cstheme="minorHAnsi"/>
          <w:sz w:val="24"/>
          <w:szCs w:val="24"/>
        </w:rPr>
        <w:t>outside of the Model A hobby</w:t>
      </w:r>
      <w:r w:rsidRPr="0028638E">
        <w:rPr>
          <w:rFonts w:cstheme="minorHAnsi"/>
          <w:sz w:val="24"/>
          <w:szCs w:val="24"/>
        </w:rPr>
        <w:t xml:space="preserve"> have been viewing it</w:t>
      </w:r>
      <w:r w:rsidR="00CF48D6" w:rsidRPr="0028638E">
        <w:rPr>
          <w:rFonts w:cstheme="minorHAnsi"/>
          <w:sz w:val="24"/>
          <w:szCs w:val="24"/>
        </w:rPr>
        <w:t xml:space="preserve"> </w:t>
      </w:r>
      <w:r w:rsidRPr="0028638E">
        <w:rPr>
          <w:rFonts w:cstheme="minorHAnsi"/>
          <w:sz w:val="24"/>
          <w:szCs w:val="24"/>
        </w:rPr>
        <w:t xml:space="preserve">  </w:t>
      </w:r>
    </w:p>
    <w:p w14:paraId="2D300A2B" w14:textId="2702E6DE" w:rsidR="00CF48D6" w:rsidRPr="0028638E" w:rsidRDefault="00CF48D6" w:rsidP="0092098E">
      <w:pPr>
        <w:spacing w:after="0" w:line="240" w:lineRule="auto"/>
        <w:rPr>
          <w:rFonts w:cstheme="minorHAnsi"/>
          <w:sz w:val="24"/>
          <w:szCs w:val="24"/>
        </w:rPr>
      </w:pPr>
    </w:p>
    <w:p w14:paraId="45FAD0A5" w14:textId="0EB2DE25" w:rsidR="00CF48D6" w:rsidRPr="0028638E" w:rsidRDefault="00931134" w:rsidP="0092098E">
      <w:pPr>
        <w:spacing w:after="0" w:line="240" w:lineRule="auto"/>
        <w:rPr>
          <w:rFonts w:cstheme="minorHAnsi"/>
          <w:sz w:val="24"/>
          <w:szCs w:val="24"/>
        </w:rPr>
      </w:pPr>
      <w:r w:rsidRPr="0028638E">
        <w:rPr>
          <w:rFonts w:cstheme="minorHAnsi"/>
          <w:sz w:val="24"/>
          <w:szCs w:val="24"/>
        </w:rPr>
        <w:t>Advertised 1</w:t>
      </w:r>
      <w:r w:rsidR="00CF48D6" w:rsidRPr="0028638E">
        <w:rPr>
          <w:rFonts w:cstheme="minorHAnsi"/>
          <w:sz w:val="24"/>
          <w:szCs w:val="24"/>
        </w:rPr>
        <w:t xml:space="preserve">5% off on </w:t>
      </w:r>
      <w:r w:rsidRPr="0028638E">
        <w:rPr>
          <w:rFonts w:cstheme="minorHAnsi"/>
          <w:sz w:val="24"/>
          <w:szCs w:val="24"/>
        </w:rPr>
        <w:t>three</w:t>
      </w:r>
      <w:r w:rsidR="00CF48D6" w:rsidRPr="0028638E">
        <w:rPr>
          <w:rFonts w:cstheme="minorHAnsi"/>
          <w:sz w:val="24"/>
          <w:szCs w:val="24"/>
        </w:rPr>
        <w:t xml:space="preserve"> of the fashion books in the publications area</w:t>
      </w:r>
      <w:r w:rsidRPr="0028638E">
        <w:rPr>
          <w:rFonts w:cstheme="minorHAnsi"/>
          <w:sz w:val="24"/>
          <w:szCs w:val="24"/>
        </w:rPr>
        <w:t xml:space="preserve"> for </w:t>
      </w:r>
      <w:r w:rsidR="00CF48D6" w:rsidRPr="0028638E">
        <w:rPr>
          <w:rFonts w:cstheme="minorHAnsi"/>
          <w:sz w:val="24"/>
          <w:szCs w:val="24"/>
        </w:rPr>
        <w:t xml:space="preserve">the month of February.  </w:t>
      </w:r>
      <w:r w:rsidR="00BA1394" w:rsidRPr="0028638E">
        <w:rPr>
          <w:rFonts w:cstheme="minorHAnsi"/>
          <w:sz w:val="24"/>
          <w:szCs w:val="24"/>
        </w:rPr>
        <w:t xml:space="preserve"> </w:t>
      </w:r>
    </w:p>
    <w:p w14:paraId="7A7D1F80" w14:textId="77777777" w:rsidR="002C2D8B" w:rsidRPr="0028638E" w:rsidRDefault="002C2D8B" w:rsidP="0092098E">
      <w:pPr>
        <w:spacing w:after="0" w:line="240" w:lineRule="auto"/>
        <w:rPr>
          <w:rFonts w:cstheme="minorHAnsi"/>
          <w:sz w:val="24"/>
          <w:szCs w:val="24"/>
        </w:rPr>
      </w:pPr>
    </w:p>
    <w:p w14:paraId="2379AA23" w14:textId="77312444" w:rsidR="00BA1394" w:rsidRPr="0028638E" w:rsidRDefault="00B30346" w:rsidP="0092098E">
      <w:pPr>
        <w:spacing w:after="0" w:line="240" w:lineRule="auto"/>
        <w:rPr>
          <w:rFonts w:cstheme="minorHAnsi"/>
          <w:b/>
          <w:bCs/>
          <w:sz w:val="24"/>
          <w:szCs w:val="24"/>
        </w:rPr>
      </w:pPr>
      <w:r w:rsidRPr="0028638E">
        <w:rPr>
          <w:rFonts w:cstheme="minorHAnsi"/>
          <w:b/>
          <w:bCs/>
          <w:sz w:val="24"/>
          <w:szCs w:val="24"/>
        </w:rPr>
        <w:t xml:space="preserve">Policy </w:t>
      </w:r>
      <w:r w:rsidR="002C2D8B" w:rsidRPr="0028638E">
        <w:rPr>
          <w:rFonts w:cstheme="minorHAnsi"/>
          <w:b/>
          <w:bCs/>
          <w:sz w:val="24"/>
          <w:szCs w:val="24"/>
        </w:rPr>
        <w:t>P3S07</w:t>
      </w:r>
    </w:p>
    <w:p w14:paraId="64F69F85" w14:textId="5F874B36" w:rsidR="00BA1394" w:rsidRDefault="00BA1394"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Melanie Whittington to recommend accepting changes to ERA Fashion Committee policy P3S07.  The Motion was seconded by Ed Tolman.  The Motion was approved by a vote of 8-0. (3)</w:t>
      </w:r>
    </w:p>
    <w:p w14:paraId="645D4DE7" w14:textId="77777777" w:rsidR="00DD3229" w:rsidRPr="0028638E" w:rsidRDefault="00DD3229" w:rsidP="00DD3229">
      <w:pPr>
        <w:pStyle w:val="ListParagraph"/>
        <w:tabs>
          <w:tab w:val="left" w:pos="900"/>
        </w:tabs>
        <w:spacing w:after="0" w:line="240" w:lineRule="auto"/>
        <w:ind w:left="810"/>
        <w:rPr>
          <w:rFonts w:cstheme="minorHAnsi"/>
          <w:sz w:val="24"/>
          <w:szCs w:val="24"/>
        </w:rPr>
      </w:pPr>
    </w:p>
    <w:p w14:paraId="1FFA718A" w14:textId="5F9C453A" w:rsidR="00BA1394" w:rsidRPr="0028638E" w:rsidRDefault="002C2D8B" w:rsidP="0092098E">
      <w:pPr>
        <w:spacing w:after="0" w:line="240" w:lineRule="auto"/>
        <w:rPr>
          <w:rFonts w:cstheme="minorHAnsi"/>
          <w:sz w:val="24"/>
          <w:szCs w:val="24"/>
        </w:rPr>
      </w:pPr>
      <w:r w:rsidRPr="0028638E">
        <w:rPr>
          <w:rFonts w:cstheme="minorHAnsi"/>
          <w:sz w:val="24"/>
          <w:szCs w:val="24"/>
        </w:rPr>
        <w:t>Most of th</w:t>
      </w:r>
      <w:r w:rsidR="00983DFB" w:rsidRPr="0028638E">
        <w:rPr>
          <w:rFonts w:cstheme="minorHAnsi"/>
          <w:sz w:val="24"/>
          <w:szCs w:val="24"/>
        </w:rPr>
        <w:t>e changes</w:t>
      </w:r>
      <w:r w:rsidRPr="0028638E">
        <w:rPr>
          <w:rFonts w:cstheme="minorHAnsi"/>
          <w:sz w:val="24"/>
          <w:szCs w:val="24"/>
        </w:rPr>
        <w:t xml:space="preserve"> was adding plurals because we are looking at adding the Fashion Display Category so if we have enough </w:t>
      </w:r>
      <w:r w:rsidR="000466DD" w:rsidRPr="0028638E">
        <w:rPr>
          <w:rFonts w:cstheme="minorHAnsi"/>
          <w:sz w:val="24"/>
          <w:szCs w:val="24"/>
        </w:rPr>
        <w:t>judges,</w:t>
      </w:r>
      <w:r w:rsidRPr="0028638E">
        <w:rPr>
          <w:rFonts w:cstheme="minorHAnsi"/>
          <w:sz w:val="24"/>
          <w:szCs w:val="24"/>
        </w:rPr>
        <w:t xml:space="preserve"> we can have one for each section.  </w:t>
      </w:r>
    </w:p>
    <w:p w14:paraId="4A38493C" w14:textId="6C5E63E7" w:rsidR="002C2D8B" w:rsidRPr="0028638E" w:rsidRDefault="002C2D8B" w:rsidP="0092098E">
      <w:pPr>
        <w:spacing w:after="0" w:line="240" w:lineRule="auto"/>
        <w:rPr>
          <w:rFonts w:cstheme="minorHAnsi"/>
          <w:sz w:val="24"/>
          <w:szCs w:val="24"/>
        </w:rPr>
      </w:pPr>
    </w:p>
    <w:p w14:paraId="6B28A869" w14:textId="01C76C4E" w:rsidR="002C2D8B" w:rsidRPr="0028638E" w:rsidRDefault="00B30346" w:rsidP="0092098E">
      <w:pPr>
        <w:spacing w:after="0" w:line="240" w:lineRule="auto"/>
        <w:rPr>
          <w:rFonts w:cstheme="minorHAnsi"/>
          <w:b/>
          <w:bCs/>
          <w:sz w:val="24"/>
          <w:szCs w:val="24"/>
        </w:rPr>
      </w:pPr>
      <w:r w:rsidRPr="0028638E">
        <w:rPr>
          <w:rFonts w:cstheme="minorHAnsi"/>
          <w:b/>
          <w:bCs/>
          <w:sz w:val="24"/>
          <w:szCs w:val="24"/>
        </w:rPr>
        <w:t xml:space="preserve">Policy </w:t>
      </w:r>
      <w:r w:rsidR="002C2D8B" w:rsidRPr="0028638E">
        <w:rPr>
          <w:rFonts w:cstheme="minorHAnsi"/>
          <w:b/>
          <w:bCs/>
          <w:sz w:val="24"/>
          <w:szCs w:val="24"/>
        </w:rPr>
        <w:t>P3S22</w:t>
      </w:r>
    </w:p>
    <w:p w14:paraId="363EB815" w14:textId="0DA70584" w:rsidR="007E6D03" w:rsidRPr="0028638E" w:rsidRDefault="00983DFB" w:rsidP="0092098E">
      <w:pPr>
        <w:spacing w:after="0" w:line="240" w:lineRule="auto"/>
        <w:rPr>
          <w:rFonts w:cstheme="minorHAnsi"/>
          <w:sz w:val="24"/>
          <w:szCs w:val="24"/>
        </w:rPr>
      </w:pPr>
      <w:r w:rsidRPr="0028638E">
        <w:rPr>
          <w:rFonts w:cstheme="minorHAnsi"/>
          <w:sz w:val="24"/>
          <w:szCs w:val="24"/>
        </w:rPr>
        <w:t xml:space="preserve">This change was made to make </w:t>
      </w:r>
      <w:r w:rsidR="002C2D8B" w:rsidRPr="0028638E">
        <w:rPr>
          <w:rFonts w:cstheme="minorHAnsi"/>
          <w:sz w:val="24"/>
          <w:szCs w:val="24"/>
        </w:rPr>
        <w:t>distinctions between the Fashion display and the Fashion entran</w:t>
      </w:r>
      <w:r w:rsidR="004C0F01" w:rsidRPr="0028638E">
        <w:rPr>
          <w:rFonts w:cstheme="minorHAnsi"/>
          <w:sz w:val="24"/>
          <w:szCs w:val="24"/>
        </w:rPr>
        <w:t>t</w:t>
      </w:r>
      <w:r w:rsidRPr="0028638E">
        <w:rPr>
          <w:rFonts w:cstheme="minorHAnsi"/>
          <w:sz w:val="24"/>
          <w:szCs w:val="24"/>
        </w:rPr>
        <w:t xml:space="preserve"> with a </w:t>
      </w:r>
      <w:r w:rsidR="002C2D8B" w:rsidRPr="0028638E">
        <w:rPr>
          <w:rFonts w:cstheme="minorHAnsi"/>
          <w:sz w:val="24"/>
          <w:szCs w:val="24"/>
        </w:rPr>
        <w:t xml:space="preserve">category for Fashion Display </w:t>
      </w:r>
      <w:r w:rsidRPr="0028638E">
        <w:rPr>
          <w:rFonts w:cstheme="minorHAnsi"/>
          <w:sz w:val="24"/>
          <w:szCs w:val="24"/>
        </w:rPr>
        <w:t xml:space="preserve">added.  </w:t>
      </w:r>
    </w:p>
    <w:p w14:paraId="7F338340" w14:textId="77777777" w:rsidR="000466DD" w:rsidRPr="0028638E" w:rsidRDefault="000466DD" w:rsidP="0092098E">
      <w:pPr>
        <w:spacing w:after="0" w:line="240" w:lineRule="auto"/>
        <w:rPr>
          <w:rFonts w:cstheme="minorHAnsi"/>
          <w:sz w:val="24"/>
          <w:szCs w:val="24"/>
        </w:rPr>
      </w:pPr>
    </w:p>
    <w:p w14:paraId="10861AE9" w14:textId="77777777" w:rsidR="000466DD" w:rsidRPr="0028638E" w:rsidRDefault="007E6D03"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Melanie Whittington to recommend accepting changes to the Fashion Awards P3S22.  The Motion was seconded by Chet Wojcik.  The Motion was approved by a vote of 8-0. (4)</w:t>
      </w:r>
      <w:r w:rsidR="000466DD" w:rsidRPr="0028638E">
        <w:rPr>
          <w:rFonts w:cstheme="minorHAnsi"/>
          <w:sz w:val="24"/>
          <w:szCs w:val="24"/>
        </w:rPr>
        <w:t xml:space="preserve">  </w:t>
      </w:r>
    </w:p>
    <w:p w14:paraId="14C7968C" w14:textId="77777777" w:rsidR="006A2AC4" w:rsidRDefault="006A2AC4" w:rsidP="0092098E">
      <w:pPr>
        <w:tabs>
          <w:tab w:val="left" w:pos="900"/>
        </w:tabs>
        <w:spacing w:after="0" w:line="240" w:lineRule="auto"/>
        <w:rPr>
          <w:rFonts w:cstheme="minorHAnsi"/>
          <w:sz w:val="24"/>
          <w:szCs w:val="24"/>
        </w:rPr>
      </w:pPr>
    </w:p>
    <w:p w14:paraId="791633D8" w14:textId="74850CBB" w:rsidR="007E6D03" w:rsidRDefault="00B30346" w:rsidP="0092098E">
      <w:pPr>
        <w:tabs>
          <w:tab w:val="left" w:pos="900"/>
        </w:tabs>
        <w:spacing w:after="0" w:line="240" w:lineRule="auto"/>
        <w:rPr>
          <w:rFonts w:cstheme="minorHAnsi"/>
          <w:b/>
          <w:bCs/>
          <w:sz w:val="24"/>
          <w:szCs w:val="24"/>
        </w:rPr>
      </w:pPr>
      <w:r w:rsidRPr="0028638E">
        <w:rPr>
          <w:rFonts w:cstheme="minorHAnsi"/>
          <w:b/>
          <w:bCs/>
          <w:sz w:val="24"/>
          <w:szCs w:val="24"/>
        </w:rPr>
        <w:t>Policy</w:t>
      </w:r>
      <w:r w:rsidR="008B7DF8" w:rsidRPr="0028638E">
        <w:rPr>
          <w:rFonts w:cstheme="minorHAnsi"/>
          <w:sz w:val="24"/>
          <w:szCs w:val="24"/>
        </w:rPr>
        <w:t xml:space="preserve"> </w:t>
      </w:r>
      <w:r w:rsidR="008B7DF8" w:rsidRPr="0028638E">
        <w:rPr>
          <w:rFonts w:cstheme="minorHAnsi"/>
          <w:b/>
          <w:bCs/>
          <w:sz w:val="24"/>
          <w:szCs w:val="24"/>
        </w:rPr>
        <w:t>P3S24</w:t>
      </w:r>
    </w:p>
    <w:p w14:paraId="2F465F97" w14:textId="77777777" w:rsidR="00A47827" w:rsidRPr="0028638E" w:rsidRDefault="00A47827" w:rsidP="0092098E">
      <w:pPr>
        <w:tabs>
          <w:tab w:val="left" w:pos="900"/>
        </w:tabs>
        <w:spacing w:after="0" w:line="240" w:lineRule="auto"/>
        <w:rPr>
          <w:rFonts w:cstheme="minorHAnsi"/>
          <w:sz w:val="24"/>
          <w:szCs w:val="24"/>
        </w:rPr>
      </w:pPr>
    </w:p>
    <w:p w14:paraId="6D55E941" w14:textId="29CE1336" w:rsidR="000466DD" w:rsidRPr="0028638E" w:rsidRDefault="00B30346" w:rsidP="0092098E">
      <w:pPr>
        <w:spacing w:after="0" w:line="240" w:lineRule="auto"/>
        <w:rPr>
          <w:rFonts w:cstheme="minorHAnsi"/>
          <w:sz w:val="24"/>
          <w:szCs w:val="24"/>
        </w:rPr>
      </w:pPr>
      <w:r w:rsidRPr="0028638E">
        <w:rPr>
          <w:rFonts w:cstheme="minorHAnsi"/>
          <w:sz w:val="24"/>
          <w:szCs w:val="24"/>
        </w:rPr>
        <w:t xml:space="preserve">These changes were </w:t>
      </w:r>
      <w:r w:rsidR="000466DD" w:rsidRPr="0028638E">
        <w:rPr>
          <w:rFonts w:cstheme="minorHAnsi"/>
          <w:sz w:val="24"/>
          <w:szCs w:val="24"/>
        </w:rPr>
        <w:t xml:space="preserve">made to add more </w:t>
      </w:r>
      <w:r w:rsidR="008B7DF8" w:rsidRPr="0028638E">
        <w:rPr>
          <w:rFonts w:cstheme="minorHAnsi"/>
          <w:sz w:val="24"/>
          <w:szCs w:val="24"/>
        </w:rPr>
        <w:t xml:space="preserve">information to the form </w:t>
      </w:r>
      <w:r w:rsidR="000466DD" w:rsidRPr="0028638E">
        <w:rPr>
          <w:rFonts w:cstheme="minorHAnsi"/>
          <w:sz w:val="24"/>
          <w:szCs w:val="24"/>
        </w:rPr>
        <w:t xml:space="preserve">and to </w:t>
      </w:r>
      <w:r w:rsidR="008B7DF8" w:rsidRPr="0028638E">
        <w:rPr>
          <w:rFonts w:cstheme="minorHAnsi"/>
          <w:sz w:val="24"/>
          <w:szCs w:val="24"/>
        </w:rPr>
        <w:t>add wording for Fashion Display Judging.</w:t>
      </w:r>
    </w:p>
    <w:p w14:paraId="655311FE" w14:textId="03E46DD3" w:rsidR="008B7DF8" w:rsidRPr="0028638E" w:rsidRDefault="008B7DF8" w:rsidP="0092098E">
      <w:pPr>
        <w:spacing w:after="0" w:line="240" w:lineRule="auto"/>
        <w:rPr>
          <w:rFonts w:cstheme="minorHAnsi"/>
          <w:sz w:val="24"/>
          <w:szCs w:val="24"/>
        </w:rPr>
      </w:pPr>
      <w:r w:rsidRPr="0028638E">
        <w:rPr>
          <w:rFonts w:cstheme="minorHAnsi"/>
          <w:sz w:val="24"/>
          <w:szCs w:val="24"/>
        </w:rPr>
        <w:t xml:space="preserve"> </w:t>
      </w:r>
    </w:p>
    <w:p w14:paraId="6FAEA994" w14:textId="23D7D882" w:rsidR="00F77245" w:rsidRPr="0028638E" w:rsidRDefault="00F77245"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Melanie Whittington to recommend accepting changes to the MAFCA Sanctioned Meets P3S24.  The Motion was seconded by Jay McCord.  The Motion was approved by a vote of 8-0. (5)</w:t>
      </w:r>
    </w:p>
    <w:p w14:paraId="6789EE21" w14:textId="77777777" w:rsidR="008B7DF8" w:rsidRPr="0028638E" w:rsidRDefault="008B7DF8" w:rsidP="0092098E">
      <w:pPr>
        <w:spacing w:after="0" w:line="240" w:lineRule="auto"/>
        <w:rPr>
          <w:rFonts w:cstheme="minorHAnsi"/>
          <w:sz w:val="24"/>
          <w:szCs w:val="24"/>
        </w:rPr>
      </w:pPr>
    </w:p>
    <w:p w14:paraId="6D829188" w14:textId="341E3F7D" w:rsidR="008B7DF8" w:rsidRPr="0028638E" w:rsidRDefault="00B30346" w:rsidP="0092098E">
      <w:pPr>
        <w:spacing w:after="0" w:line="240" w:lineRule="auto"/>
        <w:rPr>
          <w:rFonts w:cstheme="minorHAnsi"/>
          <w:sz w:val="24"/>
          <w:szCs w:val="24"/>
        </w:rPr>
      </w:pPr>
      <w:r w:rsidRPr="0028638E">
        <w:rPr>
          <w:rFonts w:cstheme="minorHAnsi"/>
          <w:sz w:val="24"/>
          <w:szCs w:val="24"/>
        </w:rPr>
        <w:t xml:space="preserve">Melanie </w:t>
      </w:r>
      <w:r w:rsidR="000466DD" w:rsidRPr="0028638E">
        <w:rPr>
          <w:rFonts w:cstheme="minorHAnsi"/>
          <w:sz w:val="24"/>
          <w:szCs w:val="24"/>
        </w:rPr>
        <w:t xml:space="preserve">informed everyone that a Chapter can have an unsanctioned event without the Era Fashion Committee permission.  </w:t>
      </w:r>
      <w:r w:rsidR="00F77245" w:rsidRPr="0028638E">
        <w:rPr>
          <w:rFonts w:cstheme="minorHAnsi"/>
          <w:sz w:val="24"/>
          <w:szCs w:val="24"/>
        </w:rPr>
        <w:t xml:space="preserve">  </w:t>
      </w:r>
    </w:p>
    <w:p w14:paraId="3DA1D372" w14:textId="04398C24" w:rsidR="00F77245" w:rsidRPr="0028638E" w:rsidRDefault="00F77245" w:rsidP="0092098E">
      <w:pPr>
        <w:spacing w:after="0" w:line="240" w:lineRule="auto"/>
        <w:rPr>
          <w:rFonts w:cstheme="minorHAnsi"/>
          <w:sz w:val="24"/>
          <w:szCs w:val="24"/>
        </w:rPr>
      </w:pPr>
    </w:p>
    <w:p w14:paraId="7553E6DC" w14:textId="5B234F40" w:rsidR="006A7E64" w:rsidRPr="0028638E" w:rsidRDefault="006A7E64" w:rsidP="0092098E">
      <w:pPr>
        <w:spacing w:after="0" w:line="240" w:lineRule="auto"/>
        <w:rPr>
          <w:rFonts w:cstheme="minorHAnsi"/>
          <w:b/>
          <w:bCs/>
          <w:sz w:val="24"/>
          <w:szCs w:val="24"/>
        </w:rPr>
      </w:pPr>
      <w:r w:rsidRPr="0028638E">
        <w:rPr>
          <w:rFonts w:cstheme="minorHAnsi"/>
          <w:b/>
          <w:bCs/>
          <w:sz w:val="24"/>
          <w:szCs w:val="24"/>
        </w:rPr>
        <w:t>Chief Judge acceptance</w:t>
      </w:r>
    </w:p>
    <w:p w14:paraId="09B412C5" w14:textId="77777777" w:rsidR="000466DD" w:rsidRPr="0028638E" w:rsidRDefault="000466DD" w:rsidP="0092098E">
      <w:pPr>
        <w:spacing w:after="0" w:line="240" w:lineRule="auto"/>
        <w:rPr>
          <w:rFonts w:cstheme="minorHAnsi"/>
          <w:sz w:val="24"/>
          <w:szCs w:val="24"/>
        </w:rPr>
      </w:pPr>
    </w:p>
    <w:p w14:paraId="43391F74" w14:textId="3FB87C35" w:rsidR="00F77245" w:rsidRPr="0028638E" w:rsidRDefault="000466DD" w:rsidP="0092098E">
      <w:pPr>
        <w:spacing w:after="0" w:line="240" w:lineRule="auto"/>
        <w:rPr>
          <w:rFonts w:cstheme="minorHAnsi"/>
          <w:sz w:val="24"/>
          <w:szCs w:val="24"/>
        </w:rPr>
      </w:pPr>
      <w:r w:rsidRPr="0028638E">
        <w:rPr>
          <w:rFonts w:cstheme="minorHAnsi"/>
          <w:sz w:val="24"/>
          <w:szCs w:val="24"/>
        </w:rPr>
        <w:t>Motion 6 is to ac</w:t>
      </w:r>
      <w:r w:rsidR="00F77245" w:rsidRPr="0028638E">
        <w:rPr>
          <w:rFonts w:cstheme="minorHAnsi"/>
          <w:sz w:val="24"/>
          <w:szCs w:val="24"/>
        </w:rPr>
        <w:t>cept Peggy Gill as Chief Judge.</w:t>
      </w:r>
      <w:r w:rsidR="003F557A" w:rsidRPr="0028638E">
        <w:rPr>
          <w:rFonts w:cstheme="minorHAnsi"/>
          <w:sz w:val="24"/>
          <w:szCs w:val="24"/>
        </w:rPr>
        <w:t xml:space="preserve">  (Peggy was in attendance.)</w:t>
      </w:r>
    </w:p>
    <w:p w14:paraId="05F9FCE1" w14:textId="77777777" w:rsidR="00F77245" w:rsidRPr="0028638E" w:rsidRDefault="00F77245" w:rsidP="0092098E">
      <w:pPr>
        <w:spacing w:after="0" w:line="240" w:lineRule="auto"/>
        <w:rPr>
          <w:rFonts w:cstheme="minorHAnsi"/>
          <w:sz w:val="24"/>
          <w:szCs w:val="24"/>
        </w:rPr>
      </w:pPr>
    </w:p>
    <w:p w14:paraId="0741B94D" w14:textId="5054A0BC" w:rsidR="00F77245" w:rsidRPr="0028638E" w:rsidRDefault="00F77245"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Melanie Whittington to recommend accepting MAFCA Fashion Judging sanction for 2024 National Convention with Peggy Gill as the Chief Judge.   The Motion was seconded by Dave Gill.  The Motion was approved by a vote of 8-0. (6)</w:t>
      </w:r>
    </w:p>
    <w:p w14:paraId="6825CF0B" w14:textId="14D2EADB" w:rsidR="005B1D77" w:rsidRPr="0028638E" w:rsidRDefault="00F77245" w:rsidP="0092098E">
      <w:pPr>
        <w:spacing w:after="0" w:line="240" w:lineRule="auto"/>
        <w:rPr>
          <w:rFonts w:cstheme="minorHAnsi"/>
          <w:sz w:val="24"/>
          <w:szCs w:val="24"/>
        </w:rPr>
      </w:pPr>
      <w:r w:rsidRPr="0028638E">
        <w:rPr>
          <w:rFonts w:cstheme="minorHAnsi"/>
          <w:sz w:val="24"/>
          <w:szCs w:val="24"/>
        </w:rPr>
        <w:t xml:space="preserve">  </w:t>
      </w:r>
    </w:p>
    <w:p w14:paraId="3A59E48C" w14:textId="25A1AA59" w:rsidR="005B1D77" w:rsidRPr="0028638E" w:rsidRDefault="005B1D77" w:rsidP="0092098E">
      <w:pPr>
        <w:spacing w:after="0" w:line="240" w:lineRule="auto"/>
        <w:rPr>
          <w:rFonts w:cstheme="minorHAnsi"/>
          <w:sz w:val="24"/>
          <w:szCs w:val="24"/>
        </w:rPr>
      </w:pPr>
    </w:p>
    <w:p w14:paraId="4610E9DB" w14:textId="64F6A950" w:rsidR="005B1D77" w:rsidRPr="0028638E" w:rsidRDefault="00B30346" w:rsidP="0092098E">
      <w:pPr>
        <w:spacing w:after="0" w:line="240" w:lineRule="auto"/>
        <w:rPr>
          <w:rFonts w:cstheme="minorHAnsi"/>
          <w:sz w:val="24"/>
          <w:szCs w:val="24"/>
        </w:rPr>
      </w:pPr>
      <w:r w:rsidRPr="0028638E">
        <w:rPr>
          <w:rFonts w:cstheme="minorHAnsi"/>
          <w:b/>
          <w:bCs/>
          <w:sz w:val="24"/>
          <w:szCs w:val="24"/>
        </w:rPr>
        <w:t xml:space="preserve">Policy </w:t>
      </w:r>
      <w:r w:rsidR="00F77245" w:rsidRPr="0028638E">
        <w:rPr>
          <w:rFonts w:cstheme="minorHAnsi"/>
          <w:b/>
          <w:bCs/>
          <w:sz w:val="24"/>
          <w:szCs w:val="24"/>
        </w:rPr>
        <w:t>P2S05-L</w:t>
      </w:r>
      <w:r w:rsidR="006A7E64" w:rsidRPr="0028638E">
        <w:rPr>
          <w:rFonts w:cstheme="minorHAnsi"/>
          <w:sz w:val="24"/>
          <w:szCs w:val="24"/>
        </w:rPr>
        <w:t xml:space="preserve">  </w:t>
      </w:r>
    </w:p>
    <w:p w14:paraId="57C7EC79" w14:textId="77777777" w:rsidR="003F557A" w:rsidRPr="0028638E" w:rsidRDefault="003F557A" w:rsidP="0092098E">
      <w:pPr>
        <w:spacing w:after="0" w:line="240" w:lineRule="auto"/>
        <w:rPr>
          <w:rFonts w:cstheme="minorHAnsi"/>
          <w:sz w:val="24"/>
          <w:szCs w:val="24"/>
        </w:rPr>
      </w:pPr>
    </w:p>
    <w:p w14:paraId="43EF745E" w14:textId="7EEBE26C" w:rsidR="006A7E64" w:rsidRPr="0028638E" w:rsidRDefault="006A7E64" w:rsidP="0092098E">
      <w:pPr>
        <w:spacing w:after="0" w:line="240" w:lineRule="auto"/>
        <w:rPr>
          <w:rFonts w:cstheme="minorHAnsi"/>
          <w:sz w:val="24"/>
          <w:szCs w:val="24"/>
        </w:rPr>
      </w:pPr>
      <w:r w:rsidRPr="0028638E">
        <w:rPr>
          <w:rFonts w:cstheme="minorHAnsi"/>
          <w:sz w:val="24"/>
          <w:szCs w:val="24"/>
        </w:rPr>
        <w:t xml:space="preserve">The Marshall &amp; Veta Lewis Award </w:t>
      </w:r>
      <w:r w:rsidR="003F557A" w:rsidRPr="0028638E">
        <w:rPr>
          <w:rFonts w:cstheme="minorHAnsi"/>
          <w:sz w:val="24"/>
          <w:szCs w:val="24"/>
        </w:rPr>
        <w:t>change is</w:t>
      </w:r>
      <w:r w:rsidRPr="0028638E">
        <w:rPr>
          <w:rFonts w:cstheme="minorHAnsi"/>
          <w:sz w:val="24"/>
          <w:szCs w:val="24"/>
        </w:rPr>
        <w:t xml:space="preserve"> to clarify</w:t>
      </w:r>
      <w:r w:rsidR="003F557A" w:rsidRPr="0028638E">
        <w:rPr>
          <w:rFonts w:cstheme="minorHAnsi"/>
          <w:sz w:val="24"/>
          <w:szCs w:val="24"/>
        </w:rPr>
        <w:t xml:space="preserve"> f</w:t>
      </w:r>
      <w:r w:rsidRPr="0028638E">
        <w:rPr>
          <w:rFonts w:cstheme="minorHAnsi"/>
          <w:sz w:val="24"/>
          <w:szCs w:val="24"/>
        </w:rPr>
        <w:t>ashion entrant judging</w:t>
      </w:r>
      <w:r w:rsidR="003F557A" w:rsidRPr="0028638E">
        <w:rPr>
          <w:rFonts w:cstheme="minorHAnsi"/>
          <w:sz w:val="24"/>
          <w:szCs w:val="24"/>
        </w:rPr>
        <w:t xml:space="preserve"> and to ensure it wasn’t part </w:t>
      </w:r>
      <w:r w:rsidRPr="0028638E">
        <w:rPr>
          <w:rFonts w:cstheme="minorHAnsi"/>
          <w:sz w:val="24"/>
          <w:szCs w:val="24"/>
        </w:rPr>
        <w:t xml:space="preserve">of the Fashion Display Judging.  </w:t>
      </w:r>
    </w:p>
    <w:p w14:paraId="2624B639" w14:textId="696F82D8" w:rsidR="006A7E64" w:rsidRPr="0028638E" w:rsidRDefault="006A7E64" w:rsidP="0092098E">
      <w:pPr>
        <w:spacing w:after="0" w:line="240" w:lineRule="auto"/>
        <w:rPr>
          <w:rFonts w:cstheme="minorHAnsi"/>
          <w:sz w:val="24"/>
          <w:szCs w:val="24"/>
        </w:rPr>
      </w:pPr>
    </w:p>
    <w:p w14:paraId="39ED6939" w14:textId="57B7A09E" w:rsidR="006A7E64" w:rsidRPr="0028638E" w:rsidRDefault="006A7E64"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Melanie Whittington to recommend accepting changes to the Marshall &amp; Veta Lewis Award P2S05-L.  The Motion was seconded by Ed Tolman.  The Motion was approved by a vote of 8-0. (7)</w:t>
      </w:r>
    </w:p>
    <w:p w14:paraId="142D1CA6" w14:textId="77777777" w:rsidR="006A2AC4" w:rsidRDefault="006A2AC4" w:rsidP="0092098E">
      <w:pPr>
        <w:spacing w:after="0" w:line="240" w:lineRule="auto"/>
        <w:rPr>
          <w:rFonts w:cstheme="minorHAnsi"/>
          <w:b/>
          <w:bCs/>
          <w:sz w:val="24"/>
          <w:szCs w:val="24"/>
        </w:rPr>
      </w:pPr>
    </w:p>
    <w:p w14:paraId="75FB8603" w14:textId="0E48A6A1" w:rsidR="006A7E64" w:rsidRPr="0028638E" w:rsidRDefault="00B30346" w:rsidP="0092098E">
      <w:pPr>
        <w:spacing w:after="0" w:line="240" w:lineRule="auto"/>
        <w:rPr>
          <w:rFonts w:cstheme="minorHAnsi"/>
          <w:b/>
          <w:bCs/>
          <w:sz w:val="24"/>
          <w:szCs w:val="24"/>
        </w:rPr>
      </w:pPr>
      <w:r w:rsidRPr="0028638E">
        <w:rPr>
          <w:rFonts w:cstheme="minorHAnsi"/>
          <w:b/>
          <w:bCs/>
          <w:sz w:val="24"/>
          <w:szCs w:val="24"/>
        </w:rPr>
        <w:t xml:space="preserve">Policy </w:t>
      </w:r>
      <w:r w:rsidR="006A7E64" w:rsidRPr="0028638E">
        <w:rPr>
          <w:rFonts w:cstheme="minorHAnsi"/>
          <w:b/>
          <w:bCs/>
          <w:sz w:val="24"/>
          <w:szCs w:val="24"/>
        </w:rPr>
        <w:t xml:space="preserve">P3S04                 </w:t>
      </w:r>
    </w:p>
    <w:p w14:paraId="1639438F" w14:textId="3F9884CC" w:rsidR="005B1D77" w:rsidRPr="0028638E" w:rsidRDefault="005B1D77" w:rsidP="0092098E">
      <w:pPr>
        <w:spacing w:after="0" w:line="240" w:lineRule="auto"/>
        <w:rPr>
          <w:rFonts w:cstheme="minorHAnsi"/>
          <w:sz w:val="24"/>
          <w:szCs w:val="24"/>
        </w:rPr>
      </w:pPr>
    </w:p>
    <w:p w14:paraId="6D3DF7D3" w14:textId="69E249FF" w:rsidR="002E3CCE" w:rsidRPr="0028638E" w:rsidRDefault="00B30346" w:rsidP="0092098E">
      <w:pPr>
        <w:spacing w:after="0" w:line="240" w:lineRule="auto"/>
        <w:rPr>
          <w:rFonts w:cstheme="minorHAnsi"/>
          <w:sz w:val="24"/>
          <w:szCs w:val="24"/>
        </w:rPr>
      </w:pPr>
      <w:r w:rsidRPr="0028638E">
        <w:rPr>
          <w:rFonts w:cstheme="minorHAnsi"/>
          <w:sz w:val="24"/>
          <w:szCs w:val="24"/>
        </w:rPr>
        <w:t>These changes are</w:t>
      </w:r>
      <w:r w:rsidR="002E3CCE" w:rsidRPr="0028638E">
        <w:rPr>
          <w:rFonts w:cstheme="minorHAnsi"/>
          <w:sz w:val="24"/>
          <w:szCs w:val="24"/>
        </w:rPr>
        <w:t xml:space="preserve"> to put </w:t>
      </w:r>
      <w:r w:rsidR="006A7E64" w:rsidRPr="0028638E">
        <w:rPr>
          <w:rFonts w:cstheme="minorHAnsi"/>
          <w:sz w:val="24"/>
          <w:szCs w:val="24"/>
        </w:rPr>
        <w:t xml:space="preserve">the </w:t>
      </w:r>
      <w:r w:rsidR="002E3CCE" w:rsidRPr="0028638E">
        <w:rPr>
          <w:rFonts w:cstheme="minorHAnsi"/>
          <w:sz w:val="24"/>
          <w:szCs w:val="24"/>
        </w:rPr>
        <w:t xml:space="preserve">required </w:t>
      </w:r>
      <w:r w:rsidR="006A7E64" w:rsidRPr="0028638E">
        <w:rPr>
          <w:rFonts w:cstheme="minorHAnsi"/>
          <w:sz w:val="24"/>
          <w:szCs w:val="24"/>
        </w:rPr>
        <w:t xml:space="preserve">verbiage </w:t>
      </w:r>
      <w:r w:rsidR="002E3CCE" w:rsidRPr="0028638E">
        <w:rPr>
          <w:rFonts w:cstheme="minorHAnsi"/>
          <w:sz w:val="24"/>
          <w:szCs w:val="24"/>
        </w:rPr>
        <w:t xml:space="preserve">in </w:t>
      </w:r>
      <w:r w:rsidR="006A7E64" w:rsidRPr="0028638E">
        <w:rPr>
          <w:rFonts w:cstheme="minorHAnsi"/>
          <w:sz w:val="24"/>
          <w:szCs w:val="24"/>
        </w:rPr>
        <w:t>for Fashion Display judging</w:t>
      </w:r>
      <w:r w:rsidR="002E3CCE" w:rsidRPr="0028638E">
        <w:rPr>
          <w:rFonts w:cstheme="minorHAnsi"/>
          <w:sz w:val="24"/>
          <w:szCs w:val="24"/>
        </w:rPr>
        <w:t xml:space="preserve"> and to give the judges </w:t>
      </w:r>
      <w:r w:rsidR="006A7E64" w:rsidRPr="0028638E">
        <w:rPr>
          <w:rFonts w:cstheme="minorHAnsi"/>
          <w:sz w:val="24"/>
          <w:szCs w:val="24"/>
        </w:rPr>
        <w:t xml:space="preserve">a faster and easier path to work through the level of judging.  </w:t>
      </w:r>
      <w:r w:rsidR="002E3CCE" w:rsidRPr="0028638E">
        <w:rPr>
          <w:rFonts w:cstheme="minorHAnsi"/>
          <w:sz w:val="24"/>
          <w:szCs w:val="24"/>
        </w:rPr>
        <w:t>F</w:t>
      </w:r>
      <w:r w:rsidR="006A7E64" w:rsidRPr="0028638E">
        <w:rPr>
          <w:rFonts w:cstheme="minorHAnsi"/>
          <w:sz w:val="24"/>
          <w:szCs w:val="24"/>
        </w:rPr>
        <w:t>ashion events are getting fewer and</w:t>
      </w:r>
      <w:r w:rsidR="002E3CCE" w:rsidRPr="0028638E">
        <w:rPr>
          <w:rFonts w:cstheme="minorHAnsi"/>
          <w:sz w:val="24"/>
          <w:szCs w:val="24"/>
        </w:rPr>
        <w:t xml:space="preserve"> </w:t>
      </w:r>
      <w:r w:rsidR="001871DB" w:rsidRPr="0028638E">
        <w:rPr>
          <w:rFonts w:cstheme="minorHAnsi"/>
          <w:sz w:val="24"/>
          <w:szCs w:val="24"/>
        </w:rPr>
        <w:t xml:space="preserve">it is taking more time to get to be a Master Judge. </w:t>
      </w:r>
      <w:r w:rsidR="002E3CCE" w:rsidRPr="0028638E">
        <w:rPr>
          <w:rFonts w:cstheme="minorHAnsi"/>
          <w:sz w:val="24"/>
          <w:szCs w:val="24"/>
        </w:rPr>
        <w:t xml:space="preserve"> Discussion about sanctioned events being held including ERA Fashion seminars, MAFFI, articles in </w:t>
      </w:r>
      <w:r w:rsidR="001871DB" w:rsidRPr="0028638E">
        <w:rPr>
          <w:rFonts w:cstheme="minorHAnsi"/>
          <w:i/>
          <w:iCs/>
          <w:sz w:val="24"/>
          <w:szCs w:val="24"/>
        </w:rPr>
        <w:t>The Restorer</w:t>
      </w:r>
      <w:r w:rsidR="002E3CCE" w:rsidRPr="0028638E">
        <w:rPr>
          <w:rFonts w:cstheme="minorHAnsi"/>
          <w:i/>
          <w:iCs/>
          <w:sz w:val="24"/>
          <w:szCs w:val="24"/>
        </w:rPr>
        <w:t xml:space="preserve">, </w:t>
      </w:r>
      <w:r w:rsidR="002E3CCE" w:rsidRPr="0028638E">
        <w:rPr>
          <w:rFonts w:cstheme="minorHAnsi"/>
          <w:sz w:val="24"/>
          <w:szCs w:val="24"/>
        </w:rPr>
        <w:t>etc</w:t>
      </w:r>
      <w:r w:rsidR="001871DB" w:rsidRPr="0028638E">
        <w:rPr>
          <w:rFonts w:cstheme="minorHAnsi"/>
          <w:sz w:val="24"/>
          <w:szCs w:val="24"/>
        </w:rPr>
        <w:t xml:space="preserve">.  </w:t>
      </w:r>
      <w:r w:rsidR="006923AF" w:rsidRPr="0028638E">
        <w:rPr>
          <w:rFonts w:cstheme="minorHAnsi"/>
          <w:sz w:val="24"/>
          <w:szCs w:val="24"/>
        </w:rPr>
        <w:t>The MAFFI event or Hershey was never sanctioned by MAFCA</w:t>
      </w:r>
      <w:r w:rsidR="002E3CCE" w:rsidRPr="0028638E">
        <w:rPr>
          <w:rFonts w:cstheme="minorHAnsi"/>
          <w:sz w:val="24"/>
          <w:szCs w:val="24"/>
        </w:rPr>
        <w:t xml:space="preserve"> but that is being expanded</w:t>
      </w:r>
      <w:r w:rsidR="006923AF" w:rsidRPr="0028638E">
        <w:rPr>
          <w:rFonts w:cstheme="minorHAnsi"/>
          <w:sz w:val="24"/>
          <w:szCs w:val="24"/>
        </w:rPr>
        <w:t xml:space="preserve">. </w:t>
      </w:r>
      <w:r w:rsidR="002E3CCE" w:rsidRPr="0028638E">
        <w:rPr>
          <w:rFonts w:cstheme="minorHAnsi"/>
          <w:sz w:val="24"/>
          <w:szCs w:val="24"/>
        </w:rPr>
        <w:t xml:space="preserve"> They a</w:t>
      </w:r>
      <w:r w:rsidR="00FE5E9D" w:rsidRPr="0028638E">
        <w:rPr>
          <w:rFonts w:cstheme="minorHAnsi"/>
          <w:sz w:val="24"/>
          <w:szCs w:val="24"/>
        </w:rPr>
        <w:t>re trying to make it so people can move through the ranks</w:t>
      </w:r>
      <w:r w:rsidR="002E3CCE" w:rsidRPr="0028638E">
        <w:rPr>
          <w:rFonts w:cstheme="minorHAnsi"/>
          <w:sz w:val="24"/>
          <w:szCs w:val="24"/>
        </w:rPr>
        <w:t xml:space="preserve"> faster</w:t>
      </w:r>
      <w:r w:rsidR="00FE5E9D" w:rsidRPr="0028638E">
        <w:rPr>
          <w:rFonts w:cstheme="minorHAnsi"/>
          <w:sz w:val="24"/>
          <w:szCs w:val="24"/>
        </w:rPr>
        <w:t xml:space="preserve"> because </w:t>
      </w:r>
      <w:r w:rsidR="004C0F01" w:rsidRPr="0028638E">
        <w:rPr>
          <w:rFonts w:cstheme="minorHAnsi"/>
          <w:sz w:val="24"/>
          <w:szCs w:val="24"/>
        </w:rPr>
        <w:t>they</w:t>
      </w:r>
      <w:r w:rsidR="00FE5E9D" w:rsidRPr="0028638E">
        <w:rPr>
          <w:rFonts w:cstheme="minorHAnsi"/>
          <w:sz w:val="24"/>
          <w:szCs w:val="24"/>
        </w:rPr>
        <w:t xml:space="preserve"> don’t have enough judges. </w:t>
      </w:r>
    </w:p>
    <w:p w14:paraId="67465ED3" w14:textId="77777777" w:rsidR="002E3CCE" w:rsidRPr="0028638E" w:rsidRDefault="002E3CCE" w:rsidP="0092098E">
      <w:pPr>
        <w:spacing w:after="0" w:line="240" w:lineRule="auto"/>
        <w:rPr>
          <w:rFonts w:cstheme="minorHAnsi"/>
          <w:sz w:val="24"/>
          <w:szCs w:val="24"/>
        </w:rPr>
      </w:pPr>
    </w:p>
    <w:p w14:paraId="592B6258" w14:textId="63FFF809" w:rsidR="006A7E64" w:rsidRPr="0028638E" w:rsidRDefault="00F21A88" w:rsidP="0092098E">
      <w:pPr>
        <w:spacing w:after="0" w:line="240" w:lineRule="auto"/>
        <w:rPr>
          <w:rFonts w:cstheme="minorHAnsi"/>
          <w:sz w:val="24"/>
          <w:szCs w:val="24"/>
        </w:rPr>
      </w:pPr>
      <w:r w:rsidRPr="0028638E">
        <w:rPr>
          <w:rFonts w:cstheme="minorHAnsi"/>
          <w:sz w:val="24"/>
          <w:szCs w:val="24"/>
        </w:rPr>
        <w:t xml:space="preserve">       </w:t>
      </w:r>
    </w:p>
    <w:p w14:paraId="2B290682" w14:textId="5FEB6BC3" w:rsidR="00F21A88" w:rsidRPr="0028638E" w:rsidRDefault="00F21A88" w:rsidP="0092098E">
      <w:pPr>
        <w:spacing w:after="0" w:line="240" w:lineRule="auto"/>
        <w:rPr>
          <w:rFonts w:cstheme="minorHAnsi"/>
          <w:sz w:val="24"/>
          <w:szCs w:val="24"/>
        </w:rPr>
      </w:pPr>
    </w:p>
    <w:p w14:paraId="24503E53" w14:textId="3B55466C" w:rsidR="00F21A88" w:rsidRPr="0028638E" w:rsidRDefault="00F21A88"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Melanie Whittington to recommend accepting changes to the Fashion Judging Certification Program P3S04.  The Motion was seconded by Kay Lee.  The Motion was approved by a vote of 8-0. (8)</w:t>
      </w:r>
    </w:p>
    <w:p w14:paraId="517B7067" w14:textId="77777777" w:rsidR="00C76847" w:rsidRPr="0028638E" w:rsidRDefault="00C76847" w:rsidP="0092098E">
      <w:pPr>
        <w:pStyle w:val="ListParagraph"/>
        <w:tabs>
          <w:tab w:val="left" w:pos="900"/>
        </w:tabs>
        <w:spacing w:after="0" w:line="240" w:lineRule="auto"/>
        <w:ind w:left="810"/>
        <w:rPr>
          <w:rFonts w:cstheme="minorHAnsi"/>
          <w:sz w:val="24"/>
          <w:szCs w:val="24"/>
        </w:rPr>
      </w:pPr>
    </w:p>
    <w:p w14:paraId="7FA74C2F" w14:textId="77777777" w:rsidR="00061FFD" w:rsidRPr="0028638E" w:rsidRDefault="00061FFD" w:rsidP="0092098E">
      <w:pPr>
        <w:spacing w:after="0" w:line="240" w:lineRule="auto"/>
        <w:jc w:val="both"/>
        <w:rPr>
          <w:rFonts w:cstheme="minorHAnsi"/>
          <w:b/>
          <w:bCs/>
          <w:sz w:val="24"/>
          <w:szCs w:val="24"/>
        </w:rPr>
      </w:pPr>
    </w:p>
    <w:p w14:paraId="3310D335" w14:textId="382E600F" w:rsidR="00BE7DF2" w:rsidRPr="00E665A2" w:rsidRDefault="00F227C9" w:rsidP="0092098E">
      <w:pPr>
        <w:spacing w:after="0" w:line="240" w:lineRule="auto"/>
        <w:rPr>
          <w:rFonts w:cstheme="minorHAnsi"/>
          <w:b/>
          <w:sz w:val="28"/>
          <w:szCs w:val="28"/>
        </w:rPr>
      </w:pPr>
      <w:r w:rsidRPr="00E665A2">
        <w:rPr>
          <w:rFonts w:cstheme="minorHAnsi"/>
          <w:b/>
          <w:sz w:val="28"/>
          <w:szCs w:val="28"/>
        </w:rPr>
        <w:t xml:space="preserve">Marketing &amp; Membership – </w:t>
      </w:r>
      <w:r w:rsidR="00C155F0" w:rsidRPr="00E665A2">
        <w:rPr>
          <w:rFonts w:cstheme="minorHAnsi"/>
          <w:b/>
          <w:sz w:val="28"/>
          <w:szCs w:val="28"/>
        </w:rPr>
        <w:t>Jay McCord</w:t>
      </w:r>
    </w:p>
    <w:p w14:paraId="4FD381D3" w14:textId="35A17C66" w:rsidR="00061FFD" w:rsidRPr="0028638E" w:rsidRDefault="00061FFD" w:rsidP="0092098E">
      <w:pPr>
        <w:spacing w:after="0" w:line="240" w:lineRule="auto"/>
        <w:rPr>
          <w:rFonts w:cstheme="minorHAnsi"/>
          <w:b/>
          <w:color w:val="8EAADB" w:themeColor="accent5" w:themeTint="99"/>
          <w:sz w:val="24"/>
          <w:szCs w:val="24"/>
        </w:rPr>
      </w:pPr>
    </w:p>
    <w:p w14:paraId="0F2E2562" w14:textId="38EA5368" w:rsidR="003D65B8" w:rsidRPr="0028638E" w:rsidRDefault="004C7225" w:rsidP="0092098E">
      <w:pPr>
        <w:spacing w:after="0" w:line="240" w:lineRule="auto"/>
        <w:rPr>
          <w:rFonts w:cstheme="minorHAnsi"/>
          <w:bCs/>
          <w:sz w:val="24"/>
          <w:szCs w:val="24"/>
        </w:rPr>
      </w:pPr>
      <w:r w:rsidRPr="0028638E">
        <w:rPr>
          <w:rFonts w:cstheme="minorHAnsi"/>
          <w:bCs/>
          <w:sz w:val="24"/>
          <w:szCs w:val="24"/>
        </w:rPr>
        <w:t xml:space="preserve">Jay informed everyone that only </w:t>
      </w:r>
      <w:r w:rsidR="003D65B8" w:rsidRPr="0028638E">
        <w:rPr>
          <w:rFonts w:cstheme="minorHAnsi"/>
          <w:bCs/>
          <w:sz w:val="24"/>
          <w:szCs w:val="24"/>
        </w:rPr>
        <w:t>one complete application for a candidate for the 2024/25 MAFCA Board of Directors</w:t>
      </w:r>
      <w:r w:rsidRPr="0028638E">
        <w:rPr>
          <w:rFonts w:cstheme="minorHAnsi"/>
          <w:bCs/>
          <w:sz w:val="24"/>
          <w:szCs w:val="24"/>
        </w:rPr>
        <w:t xml:space="preserve"> has been approved by the Nominating National Committee and that is </w:t>
      </w:r>
      <w:r w:rsidR="003D65B8" w:rsidRPr="0028638E">
        <w:rPr>
          <w:rFonts w:cstheme="minorHAnsi"/>
          <w:bCs/>
          <w:sz w:val="24"/>
          <w:szCs w:val="24"/>
        </w:rPr>
        <w:t xml:space="preserve">Jill Barrett from the Santa Valley Chapter.  </w:t>
      </w:r>
    </w:p>
    <w:p w14:paraId="2DEA7AFC" w14:textId="77777777" w:rsidR="003D65B8" w:rsidRPr="0028638E" w:rsidRDefault="003D65B8" w:rsidP="0092098E">
      <w:pPr>
        <w:spacing w:after="0" w:line="240" w:lineRule="auto"/>
        <w:rPr>
          <w:rFonts w:cstheme="minorHAnsi"/>
          <w:bCs/>
          <w:sz w:val="24"/>
          <w:szCs w:val="24"/>
        </w:rPr>
      </w:pPr>
    </w:p>
    <w:p w14:paraId="4A6FF381" w14:textId="037C1B44" w:rsidR="003D65B8" w:rsidRPr="0028638E" w:rsidRDefault="003D65B8"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Jay McCord that the candidate Jill Barrett, approved by the Nominating Committee, be approved as official Candidate for the 2024 Election for the MAFCA Board of Directors.   The Motion was seconded by Gary Price.  The Motion was approved by a vote of 8-0. (9)</w:t>
      </w:r>
    </w:p>
    <w:p w14:paraId="3DB5A815" w14:textId="77777777" w:rsidR="00884B7D" w:rsidRPr="0028638E" w:rsidRDefault="00884B7D" w:rsidP="0092098E">
      <w:pPr>
        <w:spacing w:after="0" w:line="240" w:lineRule="auto"/>
        <w:rPr>
          <w:rFonts w:cstheme="minorHAnsi"/>
          <w:bCs/>
          <w:sz w:val="24"/>
          <w:szCs w:val="24"/>
        </w:rPr>
      </w:pPr>
    </w:p>
    <w:p w14:paraId="570F6557" w14:textId="475B6224" w:rsidR="00AD72A5" w:rsidRPr="0028638E" w:rsidRDefault="004C7225" w:rsidP="0092098E">
      <w:pPr>
        <w:spacing w:after="0" w:line="240" w:lineRule="auto"/>
        <w:rPr>
          <w:rFonts w:cstheme="minorHAnsi"/>
          <w:bCs/>
          <w:sz w:val="24"/>
          <w:szCs w:val="24"/>
        </w:rPr>
      </w:pPr>
      <w:r w:rsidRPr="0028638E">
        <w:rPr>
          <w:rFonts w:cstheme="minorHAnsi"/>
          <w:bCs/>
          <w:sz w:val="24"/>
          <w:szCs w:val="24"/>
        </w:rPr>
        <w:t xml:space="preserve">The window for candidates for the 2024/25 MAFCA BOD ends </w:t>
      </w:r>
      <w:r w:rsidR="00884B7D" w:rsidRPr="0028638E">
        <w:rPr>
          <w:rFonts w:cstheme="minorHAnsi"/>
          <w:bCs/>
          <w:sz w:val="24"/>
          <w:szCs w:val="24"/>
        </w:rPr>
        <w:t xml:space="preserve">June 15.  </w:t>
      </w:r>
      <w:r w:rsidRPr="0028638E">
        <w:rPr>
          <w:rFonts w:cstheme="minorHAnsi"/>
          <w:bCs/>
          <w:sz w:val="24"/>
          <w:szCs w:val="24"/>
        </w:rPr>
        <w:t xml:space="preserve">Jay informed everyone that he had six interested people but two have dropped out.   Three letters of </w:t>
      </w:r>
      <w:r w:rsidR="00884B7D" w:rsidRPr="0028638E">
        <w:rPr>
          <w:rFonts w:cstheme="minorHAnsi"/>
          <w:bCs/>
          <w:sz w:val="24"/>
          <w:szCs w:val="24"/>
        </w:rPr>
        <w:t>recommendation</w:t>
      </w:r>
      <w:r w:rsidRPr="0028638E">
        <w:rPr>
          <w:rFonts w:cstheme="minorHAnsi"/>
          <w:bCs/>
          <w:sz w:val="24"/>
          <w:szCs w:val="24"/>
        </w:rPr>
        <w:t xml:space="preserve"> for Jill </w:t>
      </w:r>
      <w:r w:rsidR="00140214" w:rsidRPr="0028638E">
        <w:rPr>
          <w:rFonts w:cstheme="minorHAnsi"/>
          <w:bCs/>
          <w:sz w:val="24"/>
          <w:szCs w:val="24"/>
        </w:rPr>
        <w:t>were</w:t>
      </w:r>
      <w:r w:rsidRPr="0028638E">
        <w:rPr>
          <w:rFonts w:cstheme="minorHAnsi"/>
          <w:bCs/>
          <w:sz w:val="24"/>
          <w:szCs w:val="24"/>
        </w:rPr>
        <w:t xml:space="preserve"> from</w:t>
      </w:r>
      <w:r w:rsidR="00884B7D" w:rsidRPr="0028638E">
        <w:rPr>
          <w:rFonts w:cstheme="minorHAnsi"/>
          <w:bCs/>
          <w:sz w:val="24"/>
          <w:szCs w:val="24"/>
        </w:rPr>
        <w:t xml:space="preserve">:  Kay Lee, Secretary, Al Stoll former </w:t>
      </w:r>
      <w:r w:rsidR="00814C9D" w:rsidRPr="0028638E">
        <w:rPr>
          <w:rFonts w:cstheme="minorHAnsi"/>
          <w:bCs/>
          <w:sz w:val="24"/>
          <w:szCs w:val="24"/>
        </w:rPr>
        <w:t xml:space="preserve">President </w:t>
      </w:r>
      <w:r w:rsidR="00884B7D" w:rsidRPr="0028638E">
        <w:rPr>
          <w:rFonts w:cstheme="minorHAnsi"/>
          <w:bCs/>
          <w:sz w:val="24"/>
          <w:szCs w:val="24"/>
        </w:rPr>
        <w:t>and Roger Griffi</w:t>
      </w:r>
      <w:r w:rsidR="00A75CC0" w:rsidRPr="0028638E">
        <w:rPr>
          <w:rFonts w:cstheme="minorHAnsi"/>
          <w:bCs/>
          <w:sz w:val="24"/>
          <w:szCs w:val="24"/>
        </w:rPr>
        <w:t>n</w:t>
      </w:r>
      <w:r w:rsidR="00884B7D" w:rsidRPr="0028638E">
        <w:rPr>
          <w:rFonts w:cstheme="minorHAnsi"/>
          <w:bCs/>
          <w:sz w:val="24"/>
          <w:szCs w:val="24"/>
        </w:rPr>
        <w:t xml:space="preserve"> former </w:t>
      </w:r>
      <w:r w:rsidR="00814C9D" w:rsidRPr="0028638E">
        <w:rPr>
          <w:rFonts w:cstheme="minorHAnsi"/>
          <w:bCs/>
          <w:sz w:val="24"/>
          <w:szCs w:val="24"/>
        </w:rPr>
        <w:t>President</w:t>
      </w:r>
      <w:r w:rsidR="00884B7D" w:rsidRPr="0028638E">
        <w:rPr>
          <w:rFonts w:cstheme="minorHAnsi"/>
          <w:bCs/>
          <w:sz w:val="24"/>
          <w:szCs w:val="24"/>
        </w:rPr>
        <w:t xml:space="preserve">. </w:t>
      </w:r>
      <w:r w:rsidRPr="0028638E">
        <w:rPr>
          <w:rFonts w:cstheme="minorHAnsi"/>
          <w:bCs/>
          <w:sz w:val="24"/>
          <w:szCs w:val="24"/>
        </w:rPr>
        <w:t xml:space="preserve"> There are four vacancies for 2024</w:t>
      </w:r>
    </w:p>
    <w:p w14:paraId="2D5D24EA" w14:textId="695DE84B" w:rsidR="00AD72A5" w:rsidRPr="0028638E" w:rsidRDefault="00AD72A5" w:rsidP="0092098E">
      <w:pPr>
        <w:spacing w:after="0" w:line="240" w:lineRule="auto"/>
        <w:rPr>
          <w:rFonts w:cstheme="minorHAnsi"/>
          <w:bCs/>
          <w:sz w:val="24"/>
          <w:szCs w:val="24"/>
        </w:rPr>
      </w:pPr>
    </w:p>
    <w:p w14:paraId="52A5636E" w14:textId="423BFA4A" w:rsidR="00AD72A5" w:rsidRPr="0028638E" w:rsidRDefault="00AD72A5" w:rsidP="0092098E">
      <w:pPr>
        <w:spacing w:after="0" w:line="240" w:lineRule="auto"/>
        <w:rPr>
          <w:rFonts w:cstheme="minorHAnsi"/>
          <w:b/>
          <w:sz w:val="24"/>
          <w:szCs w:val="24"/>
        </w:rPr>
      </w:pPr>
      <w:r w:rsidRPr="0028638E">
        <w:rPr>
          <w:rFonts w:cstheme="minorHAnsi"/>
          <w:b/>
          <w:sz w:val="24"/>
          <w:szCs w:val="24"/>
        </w:rPr>
        <w:t xml:space="preserve">Membership </w:t>
      </w:r>
      <w:r w:rsidR="00E665A2">
        <w:rPr>
          <w:rFonts w:cstheme="minorHAnsi"/>
          <w:b/>
          <w:sz w:val="24"/>
          <w:szCs w:val="24"/>
        </w:rPr>
        <w:t>I</w:t>
      </w:r>
      <w:r w:rsidRPr="0028638E">
        <w:rPr>
          <w:rFonts w:cstheme="minorHAnsi"/>
          <w:b/>
          <w:sz w:val="24"/>
          <w:szCs w:val="24"/>
        </w:rPr>
        <w:t>ncentives</w:t>
      </w:r>
    </w:p>
    <w:p w14:paraId="38726CA5" w14:textId="77777777" w:rsidR="004C7225" w:rsidRPr="0028638E" w:rsidRDefault="004C7225" w:rsidP="0092098E">
      <w:pPr>
        <w:spacing w:after="0" w:line="240" w:lineRule="auto"/>
        <w:rPr>
          <w:rFonts w:cstheme="minorHAnsi"/>
          <w:bCs/>
          <w:sz w:val="24"/>
          <w:szCs w:val="24"/>
        </w:rPr>
      </w:pPr>
    </w:p>
    <w:p w14:paraId="32F10D03" w14:textId="79F33DD6" w:rsidR="004C7225" w:rsidRPr="0028638E" w:rsidRDefault="004C7225" w:rsidP="0092098E">
      <w:pPr>
        <w:spacing w:after="0" w:line="240" w:lineRule="auto"/>
        <w:rPr>
          <w:rFonts w:cstheme="minorHAnsi"/>
          <w:bCs/>
          <w:sz w:val="24"/>
          <w:szCs w:val="24"/>
        </w:rPr>
      </w:pPr>
      <w:r w:rsidRPr="0028638E">
        <w:rPr>
          <w:rFonts w:cstheme="minorHAnsi"/>
          <w:bCs/>
          <w:sz w:val="24"/>
          <w:szCs w:val="24"/>
        </w:rPr>
        <w:t xml:space="preserve">The </w:t>
      </w:r>
      <w:r w:rsidR="00AD72A5" w:rsidRPr="0028638E">
        <w:rPr>
          <w:rFonts w:cstheme="minorHAnsi"/>
          <w:bCs/>
          <w:sz w:val="24"/>
          <w:szCs w:val="24"/>
        </w:rPr>
        <w:t xml:space="preserve">Free Membership program </w:t>
      </w:r>
      <w:r w:rsidRPr="0028638E">
        <w:rPr>
          <w:rFonts w:cstheme="minorHAnsi"/>
          <w:bCs/>
          <w:sz w:val="24"/>
          <w:szCs w:val="24"/>
        </w:rPr>
        <w:t xml:space="preserve">is still in effect for people who have </w:t>
      </w:r>
      <w:r w:rsidR="00F317F1" w:rsidRPr="0028638E">
        <w:rPr>
          <w:rFonts w:cstheme="minorHAnsi"/>
          <w:bCs/>
          <w:sz w:val="24"/>
          <w:szCs w:val="24"/>
        </w:rPr>
        <w:t xml:space="preserve">never had a </w:t>
      </w:r>
      <w:r w:rsidR="00814C9D" w:rsidRPr="0028638E">
        <w:rPr>
          <w:rFonts w:cstheme="minorHAnsi"/>
          <w:bCs/>
          <w:sz w:val="24"/>
          <w:szCs w:val="24"/>
        </w:rPr>
        <w:t xml:space="preserve">MAFCA </w:t>
      </w:r>
      <w:r w:rsidR="00F317F1" w:rsidRPr="0028638E">
        <w:rPr>
          <w:rFonts w:cstheme="minorHAnsi"/>
          <w:bCs/>
          <w:sz w:val="24"/>
          <w:szCs w:val="24"/>
        </w:rPr>
        <w:t xml:space="preserve">membership.  </w:t>
      </w:r>
      <w:r w:rsidRPr="0028638E">
        <w:rPr>
          <w:rFonts w:cstheme="minorHAnsi"/>
          <w:bCs/>
          <w:sz w:val="24"/>
          <w:szCs w:val="24"/>
        </w:rPr>
        <w:t xml:space="preserve"> Before giving a free membership, </w:t>
      </w:r>
      <w:r w:rsidR="00F317F1" w:rsidRPr="0028638E">
        <w:rPr>
          <w:rFonts w:cstheme="minorHAnsi"/>
          <w:bCs/>
          <w:sz w:val="24"/>
          <w:szCs w:val="24"/>
        </w:rPr>
        <w:t xml:space="preserve">make sure they are going to join after the year is up.  The form is on the Directors Only site.  </w:t>
      </w:r>
    </w:p>
    <w:p w14:paraId="0D55193C" w14:textId="77777777" w:rsidR="004C7225" w:rsidRPr="0028638E" w:rsidRDefault="004C7225" w:rsidP="0092098E">
      <w:pPr>
        <w:spacing w:after="0" w:line="240" w:lineRule="auto"/>
        <w:rPr>
          <w:rFonts w:cstheme="minorHAnsi"/>
          <w:bCs/>
          <w:sz w:val="24"/>
          <w:szCs w:val="24"/>
        </w:rPr>
      </w:pPr>
    </w:p>
    <w:p w14:paraId="6706145B" w14:textId="479D472F" w:rsidR="004C7225" w:rsidRPr="0028638E" w:rsidRDefault="004C7225" w:rsidP="0092098E">
      <w:pPr>
        <w:spacing w:after="0" w:line="240" w:lineRule="auto"/>
        <w:rPr>
          <w:rFonts w:cstheme="minorHAnsi"/>
          <w:bCs/>
          <w:sz w:val="24"/>
          <w:szCs w:val="24"/>
        </w:rPr>
      </w:pPr>
      <w:r w:rsidRPr="0028638E">
        <w:rPr>
          <w:rFonts w:cstheme="minorHAnsi"/>
          <w:bCs/>
          <w:sz w:val="24"/>
          <w:szCs w:val="24"/>
        </w:rPr>
        <w:t xml:space="preserve">Jay introduced a new program called the </w:t>
      </w:r>
      <w:r w:rsidR="00F317F1" w:rsidRPr="0028638E">
        <w:rPr>
          <w:rFonts w:cstheme="minorHAnsi"/>
          <w:bCs/>
          <w:sz w:val="24"/>
          <w:szCs w:val="24"/>
        </w:rPr>
        <w:t>MAFCA Star</w:t>
      </w:r>
      <w:r w:rsidRPr="0028638E">
        <w:rPr>
          <w:rFonts w:cstheme="minorHAnsi"/>
          <w:bCs/>
          <w:sz w:val="24"/>
          <w:szCs w:val="24"/>
        </w:rPr>
        <w:t xml:space="preserve"> which is very similar to the Blue Oval trophy </w:t>
      </w:r>
      <w:r w:rsidR="002D19C8" w:rsidRPr="0028638E">
        <w:rPr>
          <w:rFonts w:cstheme="minorHAnsi"/>
          <w:bCs/>
          <w:sz w:val="24"/>
          <w:szCs w:val="24"/>
        </w:rPr>
        <w:t xml:space="preserve">that was in effect </w:t>
      </w:r>
      <w:r w:rsidR="00140214" w:rsidRPr="0028638E">
        <w:rPr>
          <w:rFonts w:cstheme="minorHAnsi"/>
          <w:bCs/>
          <w:sz w:val="24"/>
          <w:szCs w:val="24"/>
        </w:rPr>
        <w:t>for two years</w:t>
      </w:r>
      <w:r w:rsidR="001D1991" w:rsidRPr="0028638E">
        <w:rPr>
          <w:rFonts w:cstheme="minorHAnsi"/>
          <w:bCs/>
          <w:sz w:val="24"/>
          <w:szCs w:val="24"/>
        </w:rPr>
        <w:t xml:space="preserve"> in 2019/20</w:t>
      </w:r>
      <w:r w:rsidRPr="0028638E">
        <w:rPr>
          <w:rFonts w:cstheme="minorHAnsi"/>
          <w:bCs/>
          <w:sz w:val="24"/>
          <w:szCs w:val="24"/>
        </w:rPr>
        <w:t xml:space="preserve">.  </w:t>
      </w:r>
      <w:r w:rsidR="002F7315" w:rsidRPr="0028638E">
        <w:rPr>
          <w:rFonts w:cstheme="minorHAnsi"/>
          <w:bCs/>
          <w:sz w:val="24"/>
          <w:szCs w:val="24"/>
        </w:rPr>
        <w:t xml:space="preserve">This “star” will go to people who sign up a new </w:t>
      </w:r>
      <w:r w:rsidR="00684D5B" w:rsidRPr="0028638E">
        <w:rPr>
          <w:rFonts w:cstheme="minorHAnsi"/>
          <w:bCs/>
          <w:sz w:val="24"/>
          <w:szCs w:val="24"/>
        </w:rPr>
        <w:t xml:space="preserve">MAFCA </w:t>
      </w:r>
      <w:r w:rsidR="002F7315" w:rsidRPr="0028638E">
        <w:rPr>
          <w:rFonts w:cstheme="minorHAnsi"/>
          <w:bCs/>
          <w:sz w:val="24"/>
          <w:szCs w:val="24"/>
        </w:rPr>
        <w:t xml:space="preserve">member and will be “static </w:t>
      </w:r>
      <w:r w:rsidR="00814C9D" w:rsidRPr="0028638E">
        <w:rPr>
          <w:rFonts w:cstheme="minorHAnsi"/>
          <w:bCs/>
          <w:sz w:val="24"/>
          <w:szCs w:val="24"/>
        </w:rPr>
        <w:t>cling</w:t>
      </w:r>
      <w:r w:rsidR="002F7315" w:rsidRPr="0028638E">
        <w:rPr>
          <w:rFonts w:cstheme="minorHAnsi"/>
          <w:bCs/>
          <w:sz w:val="24"/>
          <w:szCs w:val="24"/>
        </w:rPr>
        <w:t xml:space="preserve">” to put on your windshield.   </w:t>
      </w:r>
      <w:r w:rsidR="001D1991" w:rsidRPr="0028638E">
        <w:rPr>
          <w:rFonts w:cstheme="minorHAnsi"/>
          <w:bCs/>
          <w:sz w:val="24"/>
          <w:szCs w:val="24"/>
        </w:rPr>
        <w:t xml:space="preserve">After much discussion </w:t>
      </w:r>
      <w:r w:rsidR="002F7315" w:rsidRPr="0028638E">
        <w:rPr>
          <w:rFonts w:cstheme="minorHAnsi"/>
          <w:bCs/>
          <w:sz w:val="24"/>
          <w:szCs w:val="24"/>
        </w:rPr>
        <w:t>about the application form not showing who the recruiter is</w:t>
      </w:r>
      <w:r w:rsidR="001D1991" w:rsidRPr="0028638E">
        <w:rPr>
          <w:rFonts w:cstheme="minorHAnsi"/>
          <w:bCs/>
          <w:sz w:val="24"/>
          <w:szCs w:val="24"/>
        </w:rPr>
        <w:t>, it was agreed upon that this</w:t>
      </w:r>
      <w:r w:rsidR="00140214" w:rsidRPr="0028638E">
        <w:rPr>
          <w:rFonts w:cstheme="minorHAnsi"/>
          <w:bCs/>
          <w:sz w:val="24"/>
          <w:szCs w:val="24"/>
        </w:rPr>
        <w:t xml:space="preserve"> </w:t>
      </w:r>
      <w:r w:rsidR="002F7315" w:rsidRPr="0028638E">
        <w:rPr>
          <w:rFonts w:cstheme="minorHAnsi"/>
          <w:bCs/>
          <w:sz w:val="24"/>
          <w:szCs w:val="24"/>
        </w:rPr>
        <w:t xml:space="preserve">will be added to the form.  </w:t>
      </w:r>
      <w:r w:rsidR="004517BD" w:rsidRPr="0028638E">
        <w:rPr>
          <w:rFonts w:cstheme="minorHAnsi"/>
          <w:bCs/>
          <w:sz w:val="24"/>
          <w:szCs w:val="24"/>
        </w:rPr>
        <w:t xml:space="preserve">After complete, </w:t>
      </w:r>
      <w:r w:rsidR="00E36A5C" w:rsidRPr="0028638E">
        <w:rPr>
          <w:rFonts w:cstheme="minorHAnsi"/>
          <w:bCs/>
          <w:sz w:val="24"/>
          <w:szCs w:val="24"/>
        </w:rPr>
        <w:t>Jay will add this to the Marketing &amp; Membership turnover file</w:t>
      </w:r>
      <w:r w:rsidR="007A7549" w:rsidRPr="0028638E">
        <w:rPr>
          <w:rFonts w:cstheme="minorHAnsi"/>
          <w:bCs/>
          <w:sz w:val="24"/>
          <w:szCs w:val="24"/>
        </w:rPr>
        <w:t xml:space="preserve"> </w:t>
      </w:r>
      <w:r w:rsidR="00814C9D" w:rsidRPr="0028638E">
        <w:rPr>
          <w:rFonts w:cstheme="minorHAnsi"/>
          <w:bCs/>
          <w:sz w:val="24"/>
          <w:szCs w:val="24"/>
        </w:rPr>
        <w:t xml:space="preserve">in </w:t>
      </w:r>
      <w:r w:rsidR="00045D1D" w:rsidRPr="0028638E">
        <w:rPr>
          <w:rFonts w:cstheme="minorHAnsi"/>
          <w:bCs/>
          <w:sz w:val="24"/>
          <w:szCs w:val="24"/>
        </w:rPr>
        <w:t>Directors Only</w:t>
      </w:r>
      <w:r w:rsidR="00E36A5C" w:rsidRPr="0028638E">
        <w:rPr>
          <w:rFonts w:cstheme="minorHAnsi"/>
          <w:bCs/>
          <w:sz w:val="24"/>
          <w:szCs w:val="24"/>
        </w:rPr>
        <w:t>.</w:t>
      </w:r>
    </w:p>
    <w:p w14:paraId="7203CFB7" w14:textId="197842F5" w:rsidR="00DD02C8" w:rsidRPr="0028638E" w:rsidRDefault="00DD02C8" w:rsidP="0092098E">
      <w:pPr>
        <w:spacing w:after="0" w:line="240" w:lineRule="auto"/>
        <w:rPr>
          <w:rFonts w:cstheme="minorHAnsi"/>
          <w:bCs/>
          <w:sz w:val="24"/>
          <w:szCs w:val="24"/>
        </w:rPr>
      </w:pPr>
    </w:p>
    <w:p w14:paraId="208F68DF" w14:textId="680C9BC8" w:rsidR="00DD02C8" w:rsidRPr="0028638E" w:rsidRDefault="00DD02C8"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 xml:space="preserve">A Motion was made by Jay McCord that </w:t>
      </w:r>
      <w:r w:rsidR="00BF056C" w:rsidRPr="0028638E">
        <w:rPr>
          <w:rFonts w:cstheme="minorHAnsi"/>
          <w:sz w:val="24"/>
          <w:szCs w:val="24"/>
        </w:rPr>
        <w:t>the Board</w:t>
      </w:r>
      <w:r w:rsidRPr="0028638E">
        <w:rPr>
          <w:rFonts w:cstheme="minorHAnsi"/>
          <w:sz w:val="24"/>
          <w:szCs w:val="24"/>
        </w:rPr>
        <w:t xml:space="preserve"> approve the Membership initiative called MAFCA Star Program as introduced.  This program will reward our members with a static cling sticker for their windshield in recognition of bringing a new member to MAFCA.  The cost will be approximately $1 per star including postage.  Administrated by office staff.  The Motion was seconded by Ed Tolman.  The Motion was approved by a vote of 5-3 with Ed Tolman, Chet Wojcik and Gary Price voting no.  (10)</w:t>
      </w:r>
    </w:p>
    <w:p w14:paraId="4B53031D" w14:textId="77777777" w:rsidR="00C278B6" w:rsidRDefault="00C278B6" w:rsidP="0092098E">
      <w:pPr>
        <w:spacing w:after="0" w:line="240" w:lineRule="auto"/>
        <w:rPr>
          <w:rFonts w:cstheme="minorHAnsi"/>
          <w:b/>
          <w:sz w:val="24"/>
          <w:szCs w:val="24"/>
        </w:rPr>
      </w:pPr>
    </w:p>
    <w:p w14:paraId="7AB2C050" w14:textId="7F3264D4" w:rsidR="00951315" w:rsidRPr="0028638E" w:rsidRDefault="00951315" w:rsidP="0092098E">
      <w:pPr>
        <w:spacing w:after="0" w:line="240" w:lineRule="auto"/>
        <w:rPr>
          <w:rFonts w:cstheme="minorHAnsi"/>
          <w:b/>
          <w:sz w:val="24"/>
          <w:szCs w:val="24"/>
        </w:rPr>
      </w:pPr>
      <w:r w:rsidRPr="0028638E">
        <w:rPr>
          <w:rFonts w:cstheme="minorHAnsi"/>
          <w:b/>
          <w:sz w:val="24"/>
          <w:szCs w:val="24"/>
        </w:rPr>
        <w:lastRenderedPageBreak/>
        <w:t>Event Kit</w:t>
      </w:r>
    </w:p>
    <w:p w14:paraId="44E09896" w14:textId="77777777" w:rsidR="00E36A5C" w:rsidRPr="0028638E" w:rsidRDefault="00E36A5C" w:rsidP="0092098E">
      <w:pPr>
        <w:spacing w:after="0" w:line="240" w:lineRule="auto"/>
        <w:rPr>
          <w:rFonts w:cstheme="minorHAnsi"/>
          <w:bCs/>
          <w:sz w:val="24"/>
          <w:szCs w:val="24"/>
        </w:rPr>
      </w:pPr>
    </w:p>
    <w:p w14:paraId="1F21CB84" w14:textId="551C8BE3" w:rsidR="00E36A5C" w:rsidRPr="0028638E" w:rsidRDefault="00E36A5C" w:rsidP="0092098E">
      <w:pPr>
        <w:spacing w:after="0" w:line="240" w:lineRule="auto"/>
        <w:rPr>
          <w:rFonts w:cstheme="minorHAnsi"/>
          <w:bCs/>
          <w:sz w:val="24"/>
          <w:szCs w:val="24"/>
        </w:rPr>
      </w:pPr>
      <w:r w:rsidRPr="0028638E">
        <w:rPr>
          <w:rFonts w:cstheme="minorHAnsi"/>
          <w:bCs/>
          <w:sz w:val="24"/>
          <w:szCs w:val="24"/>
        </w:rPr>
        <w:t>The Event Kit comes with a b</w:t>
      </w:r>
      <w:r w:rsidR="00D22006" w:rsidRPr="0028638E">
        <w:rPr>
          <w:rFonts w:cstheme="minorHAnsi"/>
          <w:bCs/>
          <w:sz w:val="24"/>
          <w:szCs w:val="24"/>
        </w:rPr>
        <w:t>lue tablecloth,</w:t>
      </w:r>
      <w:r w:rsidRPr="0028638E">
        <w:rPr>
          <w:rFonts w:cstheme="minorHAnsi"/>
          <w:bCs/>
          <w:sz w:val="24"/>
          <w:szCs w:val="24"/>
        </w:rPr>
        <w:t xml:space="preserve"> </w:t>
      </w:r>
      <w:r w:rsidR="00D22006" w:rsidRPr="0028638E">
        <w:rPr>
          <w:rFonts w:cstheme="minorHAnsi"/>
          <w:bCs/>
          <w:sz w:val="24"/>
          <w:szCs w:val="24"/>
        </w:rPr>
        <w:t>fliers</w:t>
      </w:r>
      <w:r w:rsidRPr="0028638E">
        <w:rPr>
          <w:rFonts w:cstheme="minorHAnsi"/>
          <w:bCs/>
          <w:sz w:val="24"/>
          <w:szCs w:val="24"/>
        </w:rPr>
        <w:t xml:space="preserve"> and other handouts.  As of </w:t>
      </w:r>
      <w:r w:rsidR="00BF056C" w:rsidRPr="0028638E">
        <w:rPr>
          <w:rFonts w:cstheme="minorHAnsi"/>
          <w:bCs/>
          <w:sz w:val="24"/>
          <w:szCs w:val="24"/>
        </w:rPr>
        <w:t>the Board</w:t>
      </w:r>
      <w:r w:rsidRPr="0028638E">
        <w:rPr>
          <w:rFonts w:cstheme="minorHAnsi"/>
          <w:bCs/>
          <w:sz w:val="24"/>
          <w:szCs w:val="24"/>
        </w:rPr>
        <w:t xml:space="preserve"> meeting</w:t>
      </w:r>
      <w:r w:rsidR="00814C9D" w:rsidRPr="0028638E">
        <w:rPr>
          <w:rFonts w:cstheme="minorHAnsi"/>
          <w:bCs/>
          <w:sz w:val="24"/>
          <w:szCs w:val="24"/>
        </w:rPr>
        <w:t xml:space="preserve">, </w:t>
      </w:r>
      <w:r w:rsidRPr="0028638E">
        <w:rPr>
          <w:rFonts w:cstheme="minorHAnsi"/>
          <w:bCs/>
          <w:sz w:val="24"/>
          <w:szCs w:val="24"/>
        </w:rPr>
        <w:t xml:space="preserve">Jay has </w:t>
      </w:r>
      <w:r w:rsidR="00D22006" w:rsidRPr="0028638E">
        <w:rPr>
          <w:rFonts w:cstheme="minorHAnsi"/>
          <w:bCs/>
          <w:sz w:val="24"/>
          <w:szCs w:val="24"/>
        </w:rPr>
        <w:t>10 stops for the Event Kit</w:t>
      </w:r>
      <w:r w:rsidRPr="0028638E">
        <w:rPr>
          <w:rFonts w:cstheme="minorHAnsi"/>
          <w:bCs/>
          <w:sz w:val="24"/>
          <w:szCs w:val="24"/>
        </w:rPr>
        <w:t xml:space="preserve"> so far this year.  </w:t>
      </w:r>
    </w:p>
    <w:p w14:paraId="2126248D" w14:textId="77777777" w:rsidR="00E36A5C" w:rsidRPr="0028638E" w:rsidRDefault="00E36A5C" w:rsidP="0092098E">
      <w:pPr>
        <w:spacing w:after="0" w:line="240" w:lineRule="auto"/>
        <w:rPr>
          <w:rFonts w:cstheme="minorHAnsi"/>
          <w:bCs/>
          <w:sz w:val="24"/>
          <w:szCs w:val="24"/>
        </w:rPr>
      </w:pPr>
    </w:p>
    <w:p w14:paraId="1800726C" w14:textId="63517CE7" w:rsidR="00E36A5C" w:rsidRPr="0028638E" w:rsidRDefault="00B222E6" w:rsidP="0092098E">
      <w:pPr>
        <w:spacing w:after="0" w:line="240" w:lineRule="auto"/>
        <w:rPr>
          <w:rFonts w:cstheme="minorHAnsi"/>
          <w:bCs/>
          <w:sz w:val="24"/>
          <w:szCs w:val="24"/>
        </w:rPr>
      </w:pPr>
      <w:r w:rsidRPr="0028638E">
        <w:rPr>
          <w:rFonts w:cstheme="minorHAnsi"/>
          <w:bCs/>
          <w:sz w:val="24"/>
          <w:szCs w:val="24"/>
        </w:rPr>
        <w:t xml:space="preserve">KD </w:t>
      </w:r>
      <w:r w:rsidR="00C212FC" w:rsidRPr="0028638E">
        <w:rPr>
          <w:rFonts w:cstheme="minorHAnsi"/>
          <w:bCs/>
          <w:sz w:val="24"/>
          <w:szCs w:val="24"/>
        </w:rPr>
        <w:t>Kanopy in</w:t>
      </w:r>
      <w:r w:rsidRPr="0028638E">
        <w:rPr>
          <w:rFonts w:cstheme="minorHAnsi"/>
          <w:bCs/>
          <w:sz w:val="24"/>
          <w:szCs w:val="24"/>
        </w:rPr>
        <w:t xml:space="preserve"> Denver, Colorado 303-650-1310</w:t>
      </w:r>
      <w:r w:rsidR="00E36A5C" w:rsidRPr="0028638E">
        <w:rPr>
          <w:rFonts w:cstheme="minorHAnsi"/>
          <w:bCs/>
          <w:sz w:val="24"/>
          <w:szCs w:val="24"/>
        </w:rPr>
        <w:t xml:space="preserve"> is the supplier making the blue tablecloth which fits a </w:t>
      </w:r>
      <w:r w:rsidR="00C212FC" w:rsidRPr="0028638E">
        <w:rPr>
          <w:rFonts w:cstheme="minorHAnsi"/>
          <w:bCs/>
          <w:sz w:val="24"/>
          <w:szCs w:val="24"/>
        </w:rPr>
        <w:t>6-foot</w:t>
      </w:r>
      <w:r w:rsidRPr="0028638E">
        <w:rPr>
          <w:rFonts w:cstheme="minorHAnsi"/>
          <w:bCs/>
          <w:sz w:val="24"/>
          <w:szCs w:val="24"/>
        </w:rPr>
        <w:t xml:space="preserve"> table</w:t>
      </w:r>
      <w:r w:rsidR="00E36A5C" w:rsidRPr="0028638E">
        <w:rPr>
          <w:rFonts w:cstheme="minorHAnsi"/>
          <w:bCs/>
          <w:sz w:val="24"/>
          <w:szCs w:val="24"/>
        </w:rPr>
        <w:t>.  Th</w:t>
      </w:r>
      <w:r w:rsidR="00045D1D" w:rsidRPr="0028638E">
        <w:rPr>
          <w:rFonts w:cstheme="minorHAnsi"/>
          <w:bCs/>
          <w:sz w:val="24"/>
          <w:szCs w:val="24"/>
        </w:rPr>
        <w:t>ese</w:t>
      </w:r>
      <w:r w:rsidR="00E36A5C" w:rsidRPr="0028638E">
        <w:rPr>
          <w:rFonts w:cstheme="minorHAnsi"/>
          <w:bCs/>
          <w:sz w:val="24"/>
          <w:szCs w:val="24"/>
        </w:rPr>
        <w:t xml:space="preserve"> </w:t>
      </w:r>
      <w:r w:rsidR="00804B7E" w:rsidRPr="0028638E">
        <w:rPr>
          <w:rFonts w:cstheme="minorHAnsi"/>
          <w:bCs/>
          <w:sz w:val="24"/>
          <w:szCs w:val="24"/>
        </w:rPr>
        <w:t xml:space="preserve">fit one of the folding </w:t>
      </w:r>
      <w:r w:rsidR="00E36A5C" w:rsidRPr="0028638E">
        <w:rPr>
          <w:rFonts w:cstheme="minorHAnsi"/>
          <w:bCs/>
          <w:sz w:val="24"/>
          <w:szCs w:val="24"/>
        </w:rPr>
        <w:t>table</w:t>
      </w:r>
      <w:r w:rsidR="00804B7E" w:rsidRPr="0028638E">
        <w:rPr>
          <w:rFonts w:cstheme="minorHAnsi"/>
          <w:bCs/>
          <w:sz w:val="24"/>
          <w:szCs w:val="24"/>
        </w:rPr>
        <w:t xml:space="preserve">s that </w:t>
      </w:r>
      <w:r w:rsidR="00814C9D" w:rsidRPr="0028638E">
        <w:rPr>
          <w:rFonts w:cstheme="minorHAnsi"/>
          <w:bCs/>
          <w:sz w:val="24"/>
          <w:szCs w:val="24"/>
        </w:rPr>
        <w:t xml:space="preserve">are </w:t>
      </w:r>
      <w:r w:rsidR="00804B7E" w:rsidRPr="0028638E">
        <w:rPr>
          <w:rFonts w:cstheme="minorHAnsi"/>
          <w:bCs/>
          <w:sz w:val="24"/>
          <w:szCs w:val="24"/>
        </w:rPr>
        <w:t xml:space="preserve">sold at </w:t>
      </w:r>
      <w:r w:rsidR="00E36A5C" w:rsidRPr="0028638E">
        <w:rPr>
          <w:rFonts w:cstheme="minorHAnsi"/>
          <w:bCs/>
          <w:sz w:val="24"/>
          <w:szCs w:val="24"/>
        </w:rPr>
        <w:t xml:space="preserve">Costco.  </w:t>
      </w:r>
    </w:p>
    <w:p w14:paraId="7BE8EEEE" w14:textId="2098170E" w:rsidR="00E36A5C" w:rsidRPr="0028638E" w:rsidRDefault="00E36A5C" w:rsidP="0092098E">
      <w:pPr>
        <w:spacing w:after="0" w:line="240" w:lineRule="auto"/>
        <w:rPr>
          <w:rFonts w:cstheme="minorHAnsi"/>
          <w:bCs/>
          <w:sz w:val="24"/>
          <w:szCs w:val="24"/>
        </w:rPr>
      </w:pPr>
    </w:p>
    <w:p w14:paraId="27924BEE" w14:textId="77777777" w:rsidR="008F0EC5" w:rsidRPr="0028638E" w:rsidRDefault="008F0EC5" w:rsidP="0092098E">
      <w:pPr>
        <w:spacing w:after="0" w:line="240" w:lineRule="auto"/>
        <w:rPr>
          <w:rFonts w:cstheme="minorHAnsi"/>
          <w:bCs/>
          <w:sz w:val="24"/>
          <w:szCs w:val="24"/>
        </w:rPr>
      </w:pPr>
    </w:p>
    <w:p w14:paraId="2D5E8A2F" w14:textId="3CF0CA8F" w:rsidR="00804B7E" w:rsidRPr="0028638E" w:rsidRDefault="00804B7E" w:rsidP="0092098E">
      <w:pPr>
        <w:spacing w:after="0" w:line="240" w:lineRule="auto"/>
        <w:rPr>
          <w:rFonts w:cstheme="minorHAnsi"/>
          <w:b/>
          <w:sz w:val="24"/>
          <w:szCs w:val="24"/>
        </w:rPr>
      </w:pPr>
      <w:r w:rsidRPr="0028638E">
        <w:rPr>
          <w:rFonts w:cstheme="minorHAnsi"/>
          <w:b/>
          <w:sz w:val="24"/>
          <w:szCs w:val="24"/>
        </w:rPr>
        <w:t>Motions</w:t>
      </w:r>
    </w:p>
    <w:p w14:paraId="7C97B300" w14:textId="62BB0C25" w:rsidR="00804B7E" w:rsidRPr="0028638E" w:rsidRDefault="00804B7E" w:rsidP="0092098E">
      <w:pPr>
        <w:spacing w:after="0" w:line="240" w:lineRule="auto"/>
        <w:rPr>
          <w:rFonts w:cstheme="minorHAnsi"/>
          <w:bCs/>
          <w:sz w:val="24"/>
          <w:szCs w:val="24"/>
        </w:rPr>
      </w:pPr>
    </w:p>
    <w:p w14:paraId="3CCDDF1A" w14:textId="6A413615" w:rsidR="00804B7E" w:rsidRPr="0028638E" w:rsidRDefault="00804B7E" w:rsidP="0092098E">
      <w:pPr>
        <w:spacing w:after="0" w:line="240" w:lineRule="auto"/>
        <w:rPr>
          <w:rFonts w:cstheme="minorHAnsi"/>
          <w:bCs/>
          <w:sz w:val="24"/>
          <w:szCs w:val="24"/>
        </w:rPr>
      </w:pPr>
      <w:r w:rsidRPr="0028638E">
        <w:rPr>
          <w:rFonts w:cstheme="minorHAnsi"/>
          <w:bCs/>
          <w:sz w:val="24"/>
          <w:szCs w:val="24"/>
        </w:rPr>
        <w:t>Jay’s motion is to dedicate the month of May 2023 as Model A Youth Month</w:t>
      </w:r>
      <w:r w:rsidR="00325159" w:rsidRPr="0028638E">
        <w:rPr>
          <w:rFonts w:cstheme="minorHAnsi"/>
          <w:bCs/>
          <w:sz w:val="24"/>
          <w:szCs w:val="24"/>
        </w:rPr>
        <w:t xml:space="preserve">.   This initiative will support the Model A Youth Restoration Award and Model A Youth Scholarship programs through encouragement of youth activities, publication of articles in Social Media and </w:t>
      </w:r>
      <w:r w:rsidR="00325159" w:rsidRPr="0028638E">
        <w:rPr>
          <w:rFonts w:cstheme="minorHAnsi"/>
          <w:bCs/>
          <w:i/>
          <w:iCs/>
          <w:sz w:val="24"/>
          <w:szCs w:val="24"/>
        </w:rPr>
        <w:t xml:space="preserve">The Restorer </w:t>
      </w:r>
      <w:r w:rsidR="00325159" w:rsidRPr="0028638E">
        <w:rPr>
          <w:rFonts w:cstheme="minorHAnsi"/>
          <w:bCs/>
          <w:sz w:val="24"/>
          <w:szCs w:val="24"/>
        </w:rPr>
        <w:t xml:space="preserve">Magazine.  Upon further investigation, it was mentioned that </w:t>
      </w:r>
      <w:r w:rsidR="00BF056C" w:rsidRPr="0028638E">
        <w:rPr>
          <w:rFonts w:cstheme="minorHAnsi"/>
          <w:bCs/>
          <w:sz w:val="24"/>
          <w:szCs w:val="24"/>
        </w:rPr>
        <w:t xml:space="preserve">the </w:t>
      </w:r>
      <w:r w:rsidR="008F0EC5" w:rsidRPr="0028638E">
        <w:rPr>
          <w:rFonts w:cstheme="minorHAnsi"/>
          <w:bCs/>
          <w:sz w:val="24"/>
          <w:szCs w:val="24"/>
        </w:rPr>
        <w:t>Board</w:t>
      </w:r>
      <w:r w:rsidR="00814C9D" w:rsidRPr="0028638E">
        <w:rPr>
          <w:rFonts w:cstheme="minorHAnsi"/>
          <w:bCs/>
          <w:sz w:val="24"/>
          <w:szCs w:val="24"/>
        </w:rPr>
        <w:t xml:space="preserve"> </w:t>
      </w:r>
      <w:r w:rsidR="00325159" w:rsidRPr="0028638E">
        <w:rPr>
          <w:rFonts w:cstheme="minorHAnsi"/>
          <w:bCs/>
          <w:sz w:val="24"/>
          <w:szCs w:val="24"/>
        </w:rPr>
        <w:t xml:space="preserve">had adopted that motion last year (2022) and it was intended to be carried forward.  The Motion was withdrawn.  </w:t>
      </w:r>
    </w:p>
    <w:p w14:paraId="47D83F25" w14:textId="77777777" w:rsidR="00325159" w:rsidRPr="0028638E" w:rsidRDefault="00325159" w:rsidP="0092098E">
      <w:pPr>
        <w:spacing w:after="0" w:line="240" w:lineRule="auto"/>
        <w:rPr>
          <w:rFonts w:cstheme="minorHAnsi"/>
          <w:bCs/>
          <w:sz w:val="24"/>
          <w:szCs w:val="24"/>
        </w:rPr>
      </w:pPr>
    </w:p>
    <w:p w14:paraId="63B20F51" w14:textId="77777777" w:rsidR="00D72A2B" w:rsidRPr="0028638E" w:rsidRDefault="00D72A2B" w:rsidP="0092098E">
      <w:pPr>
        <w:spacing w:after="0" w:line="240" w:lineRule="auto"/>
        <w:rPr>
          <w:rFonts w:cstheme="minorHAnsi"/>
          <w:bCs/>
          <w:sz w:val="24"/>
          <w:szCs w:val="24"/>
        </w:rPr>
      </w:pPr>
    </w:p>
    <w:p w14:paraId="040BCDF1" w14:textId="17553B04" w:rsidR="00D72A2B" w:rsidRPr="0028638E" w:rsidRDefault="00D72A2B"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 xml:space="preserve">A Motion was made by Jay McCord that the MAFCA Board dedicate the month of May 2023 as Model A Youth Month.  This initiative will support the Model A Youth Restoration Award and Model A Youth Scholarship programs through encouragement of youth activities, publication of articles in Social Media and </w:t>
      </w:r>
      <w:r w:rsidRPr="0028638E">
        <w:rPr>
          <w:rFonts w:cstheme="minorHAnsi"/>
          <w:i/>
          <w:iCs/>
          <w:sz w:val="24"/>
          <w:szCs w:val="24"/>
        </w:rPr>
        <w:t>The Restorer</w:t>
      </w:r>
      <w:r w:rsidRPr="0028638E">
        <w:rPr>
          <w:rFonts w:cstheme="minorHAnsi"/>
          <w:sz w:val="24"/>
          <w:szCs w:val="24"/>
        </w:rPr>
        <w:t xml:space="preserve"> Magazine.  I further purpose that MAFCA contribute $500 to each of the mentioned groups.   The Motion was withdrawn.  (11)</w:t>
      </w:r>
    </w:p>
    <w:p w14:paraId="5ABB88C3" w14:textId="77777777" w:rsidR="00325159" w:rsidRPr="0028638E" w:rsidRDefault="00325159" w:rsidP="0092098E">
      <w:pPr>
        <w:spacing w:after="0" w:line="240" w:lineRule="auto"/>
        <w:rPr>
          <w:rFonts w:cstheme="minorHAnsi"/>
          <w:bCs/>
          <w:sz w:val="24"/>
          <w:szCs w:val="24"/>
        </w:rPr>
      </w:pPr>
    </w:p>
    <w:p w14:paraId="5D7929B4" w14:textId="7C2E737F" w:rsidR="00D72A2B" w:rsidRPr="0028638E" w:rsidRDefault="00D72A2B" w:rsidP="0092098E">
      <w:pPr>
        <w:spacing w:after="0" w:line="240" w:lineRule="auto"/>
        <w:rPr>
          <w:rFonts w:cstheme="minorHAnsi"/>
          <w:b/>
          <w:sz w:val="24"/>
          <w:szCs w:val="24"/>
        </w:rPr>
      </w:pPr>
      <w:r w:rsidRPr="0028638E">
        <w:rPr>
          <w:rFonts w:cstheme="minorHAnsi"/>
          <w:b/>
          <w:sz w:val="24"/>
          <w:szCs w:val="24"/>
        </w:rPr>
        <w:t>Purchase of Fred Mertlich Artwork</w:t>
      </w:r>
    </w:p>
    <w:p w14:paraId="1D11C108" w14:textId="4D2706FA" w:rsidR="00D72A2B" w:rsidRPr="0028638E" w:rsidRDefault="00D72A2B" w:rsidP="0092098E">
      <w:pPr>
        <w:spacing w:after="0" w:line="240" w:lineRule="auto"/>
        <w:rPr>
          <w:rFonts w:cstheme="minorHAnsi"/>
          <w:bCs/>
          <w:sz w:val="24"/>
          <w:szCs w:val="24"/>
        </w:rPr>
      </w:pPr>
    </w:p>
    <w:p w14:paraId="4B98A4A4" w14:textId="345611F3" w:rsidR="00E00FE8" w:rsidRPr="0028638E" w:rsidRDefault="00E00FE8" w:rsidP="0092098E">
      <w:pPr>
        <w:spacing w:after="0" w:line="240" w:lineRule="auto"/>
        <w:rPr>
          <w:rFonts w:cstheme="minorHAnsi"/>
          <w:bCs/>
          <w:color w:val="000000" w:themeColor="text1"/>
          <w:sz w:val="24"/>
          <w:szCs w:val="24"/>
        </w:rPr>
      </w:pPr>
      <w:r w:rsidRPr="0028638E">
        <w:rPr>
          <w:rFonts w:cstheme="minorHAnsi"/>
          <w:bCs/>
          <w:color w:val="000000" w:themeColor="text1"/>
          <w:sz w:val="24"/>
          <w:szCs w:val="24"/>
        </w:rPr>
        <w:t xml:space="preserve">In 2022 3 pieces of art made by </w:t>
      </w:r>
      <w:r w:rsidR="00BD00C8" w:rsidRPr="0028638E">
        <w:rPr>
          <w:rFonts w:cstheme="minorHAnsi"/>
          <w:bCs/>
          <w:color w:val="000000" w:themeColor="text1"/>
          <w:sz w:val="24"/>
          <w:szCs w:val="24"/>
        </w:rPr>
        <w:t xml:space="preserve">Fred Mertlich </w:t>
      </w:r>
      <w:r w:rsidRPr="0028638E">
        <w:rPr>
          <w:rFonts w:cstheme="minorHAnsi"/>
          <w:bCs/>
          <w:color w:val="000000" w:themeColor="text1"/>
          <w:sz w:val="24"/>
          <w:szCs w:val="24"/>
        </w:rPr>
        <w:t>from Utah</w:t>
      </w:r>
      <w:r w:rsidR="00045D1D" w:rsidRPr="0028638E">
        <w:rPr>
          <w:rFonts w:cstheme="minorHAnsi"/>
          <w:bCs/>
          <w:color w:val="000000" w:themeColor="text1"/>
          <w:sz w:val="24"/>
          <w:szCs w:val="24"/>
        </w:rPr>
        <w:t xml:space="preserve"> was purchased</w:t>
      </w:r>
      <w:r w:rsidRPr="0028638E">
        <w:rPr>
          <w:rFonts w:cstheme="minorHAnsi"/>
          <w:bCs/>
          <w:color w:val="000000" w:themeColor="text1"/>
          <w:sz w:val="24"/>
          <w:szCs w:val="24"/>
        </w:rPr>
        <w:t xml:space="preserve"> which were used to produce three Christmas cards.  </w:t>
      </w:r>
      <w:r w:rsidR="00BD00C8" w:rsidRPr="0028638E">
        <w:rPr>
          <w:rFonts w:cstheme="minorHAnsi"/>
          <w:bCs/>
          <w:color w:val="000000" w:themeColor="text1"/>
          <w:sz w:val="24"/>
          <w:szCs w:val="24"/>
        </w:rPr>
        <w:t>Fred</w:t>
      </w:r>
      <w:r w:rsidRPr="0028638E">
        <w:rPr>
          <w:rFonts w:cstheme="minorHAnsi"/>
          <w:bCs/>
          <w:color w:val="000000" w:themeColor="text1"/>
          <w:sz w:val="24"/>
          <w:szCs w:val="24"/>
        </w:rPr>
        <w:t xml:space="preserve"> contacted Jay and wishes to sell MAFCA</w:t>
      </w:r>
      <w:r w:rsidR="00BD00C8" w:rsidRPr="0028638E">
        <w:rPr>
          <w:rFonts w:cstheme="minorHAnsi"/>
          <w:bCs/>
          <w:color w:val="000000" w:themeColor="text1"/>
          <w:sz w:val="24"/>
          <w:szCs w:val="24"/>
        </w:rPr>
        <w:t xml:space="preserve"> exclusive rights to </w:t>
      </w:r>
      <w:r w:rsidRPr="0028638E">
        <w:rPr>
          <w:rFonts w:cstheme="minorHAnsi"/>
          <w:bCs/>
          <w:color w:val="000000" w:themeColor="text1"/>
          <w:sz w:val="24"/>
          <w:szCs w:val="24"/>
        </w:rPr>
        <w:t xml:space="preserve">27 more of his pictures to be used as </w:t>
      </w:r>
      <w:r w:rsidR="00814C9D" w:rsidRPr="0028638E">
        <w:rPr>
          <w:rFonts w:cstheme="minorHAnsi"/>
          <w:bCs/>
          <w:color w:val="000000" w:themeColor="text1"/>
          <w:sz w:val="24"/>
          <w:szCs w:val="24"/>
        </w:rPr>
        <w:t xml:space="preserve">we </w:t>
      </w:r>
      <w:r w:rsidRPr="0028638E">
        <w:rPr>
          <w:rFonts w:cstheme="minorHAnsi"/>
          <w:bCs/>
          <w:color w:val="000000" w:themeColor="text1"/>
          <w:sz w:val="24"/>
          <w:szCs w:val="24"/>
        </w:rPr>
        <w:t xml:space="preserve">like.  </w:t>
      </w:r>
    </w:p>
    <w:p w14:paraId="12E34D74" w14:textId="629411A3" w:rsidR="00D72A2B" w:rsidRPr="0028638E" w:rsidRDefault="00E00FE8" w:rsidP="0092098E">
      <w:pPr>
        <w:spacing w:after="0" w:line="240" w:lineRule="auto"/>
        <w:rPr>
          <w:rFonts w:cstheme="minorHAnsi"/>
          <w:bCs/>
          <w:color w:val="000000" w:themeColor="text1"/>
          <w:sz w:val="24"/>
          <w:szCs w:val="24"/>
        </w:rPr>
      </w:pPr>
      <w:r w:rsidRPr="0028638E">
        <w:rPr>
          <w:rFonts w:cstheme="minorHAnsi"/>
          <w:bCs/>
          <w:color w:val="000000" w:themeColor="text1"/>
          <w:sz w:val="24"/>
          <w:szCs w:val="24"/>
        </w:rPr>
        <w:t xml:space="preserve">Jay will contact </w:t>
      </w:r>
      <w:r w:rsidR="00BD00C8" w:rsidRPr="0028638E">
        <w:rPr>
          <w:rFonts w:cstheme="minorHAnsi"/>
          <w:bCs/>
          <w:color w:val="000000" w:themeColor="text1"/>
          <w:sz w:val="24"/>
          <w:szCs w:val="24"/>
        </w:rPr>
        <w:t>Fred</w:t>
      </w:r>
      <w:r w:rsidRPr="0028638E">
        <w:rPr>
          <w:rFonts w:cstheme="minorHAnsi"/>
          <w:bCs/>
          <w:color w:val="000000" w:themeColor="text1"/>
          <w:sz w:val="24"/>
          <w:szCs w:val="24"/>
        </w:rPr>
        <w:t xml:space="preserve"> to ensure we have exclusive rights to these 27 pictures if we purchase them.  Jay withdrew the motion and will bring this back to the next BOD </w:t>
      </w:r>
      <w:r w:rsidR="00BD00C8" w:rsidRPr="0028638E">
        <w:rPr>
          <w:rFonts w:cstheme="minorHAnsi"/>
          <w:bCs/>
          <w:color w:val="000000" w:themeColor="text1"/>
          <w:sz w:val="24"/>
          <w:szCs w:val="24"/>
        </w:rPr>
        <w:t>meeting</w:t>
      </w:r>
      <w:r w:rsidRPr="0028638E">
        <w:rPr>
          <w:rFonts w:cstheme="minorHAnsi"/>
          <w:bCs/>
          <w:color w:val="000000" w:themeColor="text1"/>
          <w:sz w:val="24"/>
          <w:szCs w:val="24"/>
        </w:rPr>
        <w:t xml:space="preserve">.  </w:t>
      </w:r>
    </w:p>
    <w:p w14:paraId="328B84B7" w14:textId="2D6F305B" w:rsidR="00D72A2B" w:rsidRPr="0028638E" w:rsidRDefault="00D72A2B" w:rsidP="0092098E">
      <w:pPr>
        <w:spacing w:after="0" w:line="240" w:lineRule="auto"/>
        <w:rPr>
          <w:rFonts w:cstheme="minorHAnsi"/>
          <w:bCs/>
          <w:sz w:val="24"/>
          <w:szCs w:val="24"/>
        </w:rPr>
      </w:pPr>
    </w:p>
    <w:p w14:paraId="4B25032B" w14:textId="7BE2F386" w:rsidR="00C93107" w:rsidRPr="0028638E" w:rsidRDefault="00C93107"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 xml:space="preserve">A Motion was made by Jay McCord that MAFCA purchase the rights and access to 27 Original Model A illustrations for use in Christmas cards, note cards, etc. from Fred Mertlich of Utah for the sum of $500 as presented to </w:t>
      </w:r>
      <w:r w:rsidR="00BF056C" w:rsidRPr="0028638E">
        <w:rPr>
          <w:rFonts w:cstheme="minorHAnsi"/>
          <w:sz w:val="24"/>
          <w:szCs w:val="24"/>
        </w:rPr>
        <w:t>the Board</w:t>
      </w:r>
      <w:r w:rsidRPr="0028638E">
        <w:rPr>
          <w:rFonts w:cstheme="minorHAnsi"/>
          <w:sz w:val="24"/>
          <w:szCs w:val="24"/>
        </w:rPr>
        <w:t xml:space="preserve"> at the 2-25-23 BOD meeting.  The Motion was withdrawn.  (12)</w:t>
      </w:r>
    </w:p>
    <w:p w14:paraId="553E6DF9" w14:textId="2719C550" w:rsidR="00386FAD" w:rsidRPr="0028638E" w:rsidRDefault="00386FAD" w:rsidP="0092098E">
      <w:pPr>
        <w:spacing w:after="0" w:line="240" w:lineRule="auto"/>
        <w:rPr>
          <w:rFonts w:cstheme="minorHAnsi"/>
          <w:bCs/>
          <w:sz w:val="24"/>
          <w:szCs w:val="24"/>
        </w:rPr>
      </w:pPr>
    </w:p>
    <w:p w14:paraId="71CA874D" w14:textId="571984BF" w:rsidR="00386FAD" w:rsidRPr="0028638E" w:rsidRDefault="00386FAD"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 xml:space="preserve">A Motion was made by Jay McCord that the P1S07 MAFCA Obituary and Death Notice Policy be </w:t>
      </w:r>
      <w:r w:rsidR="00814C9D" w:rsidRPr="0028638E">
        <w:rPr>
          <w:rFonts w:cstheme="minorHAnsi"/>
          <w:sz w:val="24"/>
          <w:szCs w:val="24"/>
        </w:rPr>
        <w:t xml:space="preserve">revised </w:t>
      </w:r>
      <w:r w:rsidRPr="0028638E">
        <w:rPr>
          <w:rFonts w:cstheme="minorHAnsi"/>
          <w:sz w:val="24"/>
          <w:szCs w:val="24"/>
        </w:rPr>
        <w:t>as per presented in the 2-25-23 BOD meeting.  The Motion was seconded by Ed Tolman.  The Motion was approved by a vote of 8-1 with Chet Wojcik voting no. (13)</w:t>
      </w:r>
    </w:p>
    <w:p w14:paraId="3595B02C" w14:textId="5FE1AD01" w:rsidR="00753E09" w:rsidRDefault="00091F1F" w:rsidP="0092098E">
      <w:pPr>
        <w:tabs>
          <w:tab w:val="left" w:pos="900"/>
        </w:tabs>
        <w:spacing w:after="0" w:line="240" w:lineRule="auto"/>
        <w:rPr>
          <w:rFonts w:cstheme="minorHAnsi"/>
          <w:sz w:val="24"/>
          <w:szCs w:val="24"/>
        </w:rPr>
      </w:pPr>
      <w:r w:rsidRPr="0028638E">
        <w:rPr>
          <w:rFonts w:cstheme="minorHAnsi"/>
          <w:sz w:val="24"/>
          <w:szCs w:val="24"/>
        </w:rPr>
        <w:lastRenderedPageBreak/>
        <w:t xml:space="preserve">A discussion was held about </w:t>
      </w:r>
      <w:r w:rsidR="00BD1749" w:rsidRPr="0028638E">
        <w:rPr>
          <w:rFonts w:cstheme="minorHAnsi"/>
          <w:sz w:val="24"/>
          <w:szCs w:val="24"/>
        </w:rPr>
        <w:t xml:space="preserve">adding </w:t>
      </w:r>
      <w:r w:rsidR="00076536" w:rsidRPr="0028638E">
        <w:rPr>
          <w:rFonts w:cstheme="minorHAnsi"/>
          <w:sz w:val="24"/>
          <w:szCs w:val="24"/>
        </w:rPr>
        <w:t xml:space="preserve">additional </w:t>
      </w:r>
      <w:r w:rsidR="00BD1749" w:rsidRPr="0028638E">
        <w:rPr>
          <w:rFonts w:cstheme="minorHAnsi"/>
          <w:sz w:val="24"/>
          <w:szCs w:val="24"/>
        </w:rPr>
        <w:t xml:space="preserve">people to this policy that would get mentioned in </w:t>
      </w:r>
      <w:r w:rsidR="00BD1749" w:rsidRPr="0028638E">
        <w:rPr>
          <w:rFonts w:cstheme="minorHAnsi"/>
          <w:i/>
          <w:iCs/>
          <w:sz w:val="24"/>
          <w:szCs w:val="24"/>
        </w:rPr>
        <w:t>The Restorer</w:t>
      </w:r>
      <w:r w:rsidR="00BD1749" w:rsidRPr="0028638E">
        <w:rPr>
          <w:rFonts w:cstheme="minorHAnsi"/>
          <w:sz w:val="24"/>
          <w:szCs w:val="24"/>
        </w:rPr>
        <w:t xml:space="preserve"> magazine.   When this Policy was written </w:t>
      </w:r>
      <w:r w:rsidR="00753E09" w:rsidRPr="0028638E">
        <w:rPr>
          <w:rFonts w:cstheme="minorHAnsi"/>
          <w:sz w:val="24"/>
          <w:szCs w:val="24"/>
        </w:rPr>
        <w:t>there was not</w:t>
      </w:r>
      <w:r w:rsidR="00BD1749" w:rsidRPr="0028638E">
        <w:rPr>
          <w:rFonts w:cstheme="minorHAnsi"/>
          <w:sz w:val="24"/>
          <w:szCs w:val="24"/>
        </w:rPr>
        <w:t xml:space="preserve"> a Restoration Class committee and this </w:t>
      </w:r>
      <w:r w:rsidR="00045D1D" w:rsidRPr="0028638E">
        <w:rPr>
          <w:rFonts w:cstheme="minorHAnsi"/>
          <w:sz w:val="24"/>
          <w:szCs w:val="24"/>
        </w:rPr>
        <w:t xml:space="preserve">change </w:t>
      </w:r>
      <w:r w:rsidR="00BD1749" w:rsidRPr="0028638E">
        <w:rPr>
          <w:rFonts w:cstheme="minorHAnsi"/>
          <w:sz w:val="24"/>
          <w:szCs w:val="24"/>
        </w:rPr>
        <w:t xml:space="preserve">would bring it up to </w:t>
      </w:r>
      <w:r w:rsidR="00753E09" w:rsidRPr="0028638E">
        <w:rPr>
          <w:rFonts w:cstheme="minorHAnsi"/>
          <w:sz w:val="24"/>
          <w:szCs w:val="24"/>
        </w:rPr>
        <w:t>date and</w:t>
      </w:r>
      <w:r w:rsidR="00BD1749" w:rsidRPr="0028638E">
        <w:rPr>
          <w:rFonts w:cstheme="minorHAnsi"/>
          <w:sz w:val="24"/>
          <w:szCs w:val="24"/>
        </w:rPr>
        <w:t xml:space="preserve"> addressed </w:t>
      </w:r>
      <w:r w:rsidR="00753E09" w:rsidRPr="0028638E">
        <w:rPr>
          <w:rFonts w:cstheme="minorHAnsi"/>
          <w:sz w:val="24"/>
          <w:szCs w:val="24"/>
        </w:rPr>
        <w:t>that past editor(s)</w:t>
      </w:r>
      <w:r w:rsidR="00BD1749" w:rsidRPr="0028638E">
        <w:rPr>
          <w:rFonts w:cstheme="minorHAnsi"/>
          <w:sz w:val="24"/>
          <w:szCs w:val="24"/>
        </w:rPr>
        <w:t xml:space="preserve"> be added.  </w:t>
      </w:r>
      <w:r w:rsidR="00753E09" w:rsidRPr="0028638E">
        <w:rPr>
          <w:rFonts w:cstheme="minorHAnsi"/>
          <w:sz w:val="24"/>
          <w:szCs w:val="24"/>
        </w:rPr>
        <w:t xml:space="preserve">The emphasis for the original Policy was in 2007 the problem had gotten so serious with members wanting their family member name, etc. in </w:t>
      </w:r>
      <w:r w:rsidR="00753E09" w:rsidRPr="0028638E">
        <w:rPr>
          <w:rFonts w:cstheme="minorHAnsi"/>
          <w:i/>
          <w:iCs/>
          <w:sz w:val="24"/>
          <w:szCs w:val="24"/>
        </w:rPr>
        <w:t>The Restorer</w:t>
      </w:r>
      <w:r w:rsidR="00753E09" w:rsidRPr="0028638E">
        <w:rPr>
          <w:rFonts w:cstheme="minorHAnsi"/>
          <w:sz w:val="24"/>
          <w:szCs w:val="24"/>
        </w:rPr>
        <w:t xml:space="preserve">, that </w:t>
      </w:r>
      <w:r w:rsidR="00BF056C" w:rsidRPr="0028638E">
        <w:rPr>
          <w:rFonts w:cstheme="minorHAnsi"/>
          <w:sz w:val="24"/>
          <w:szCs w:val="24"/>
        </w:rPr>
        <w:t>the Board</w:t>
      </w:r>
      <w:r w:rsidR="00753E09" w:rsidRPr="0028638E">
        <w:rPr>
          <w:rFonts w:cstheme="minorHAnsi"/>
          <w:sz w:val="24"/>
          <w:szCs w:val="24"/>
        </w:rPr>
        <w:t xml:space="preserve"> and </w:t>
      </w:r>
      <w:r w:rsidR="00BF056C" w:rsidRPr="0028638E">
        <w:rPr>
          <w:rFonts w:cstheme="minorHAnsi"/>
          <w:sz w:val="24"/>
          <w:szCs w:val="24"/>
        </w:rPr>
        <w:t>the President</w:t>
      </w:r>
      <w:r w:rsidR="00753E09" w:rsidRPr="0028638E">
        <w:rPr>
          <w:rFonts w:cstheme="minorHAnsi"/>
          <w:sz w:val="24"/>
          <w:szCs w:val="24"/>
        </w:rPr>
        <w:t xml:space="preserve"> found themselves having to deal with all sorts of subjective issues about who gets screened in and who gets screened out.  </w:t>
      </w:r>
      <w:r w:rsidR="00045D1D" w:rsidRPr="0028638E">
        <w:rPr>
          <w:rFonts w:cstheme="minorHAnsi"/>
          <w:sz w:val="24"/>
          <w:szCs w:val="24"/>
        </w:rPr>
        <w:t>T</w:t>
      </w:r>
      <w:r w:rsidR="00753E09" w:rsidRPr="0028638E">
        <w:rPr>
          <w:rFonts w:cstheme="minorHAnsi"/>
          <w:sz w:val="24"/>
          <w:szCs w:val="24"/>
        </w:rPr>
        <w:t xml:space="preserve">his was done to try </w:t>
      </w:r>
      <w:r w:rsidR="00625FAD" w:rsidRPr="0028638E">
        <w:rPr>
          <w:rFonts w:cstheme="minorHAnsi"/>
          <w:sz w:val="24"/>
          <w:szCs w:val="24"/>
        </w:rPr>
        <w:t xml:space="preserve">to bring objectivity to the question </w:t>
      </w:r>
      <w:r w:rsidR="00BC0AA1" w:rsidRPr="0028638E">
        <w:rPr>
          <w:rFonts w:cstheme="minorHAnsi"/>
          <w:sz w:val="24"/>
          <w:szCs w:val="24"/>
        </w:rPr>
        <w:t>whose</w:t>
      </w:r>
      <w:r w:rsidR="00625FAD" w:rsidRPr="0028638E">
        <w:rPr>
          <w:rFonts w:cstheme="minorHAnsi"/>
          <w:sz w:val="24"/>
          <w:szCs w:val="24"/>
        </w:rPr>
        <w:t xml:space="preserve"> obituary should be published in </w:t>
      </w:r>
      <w:r w:rsidR="00625FAD" w:rsidRPr="0028638E">
        <w:rPr>
          <w:rFonts w:cstheme="minorHAnsi"/>
          <w:i/>
          <w:iCs/>
          <w:sz w:val="24"/>
          <w:szCs w:val="24"/>
        </w:rPr>
        <w:t>The Restorer</w:t>
      </w:r>
      <w:r w:rsidR="00625FAD" w:rsidRPr="0028638E">
        <w:rPr>
          <w:rFonts w:cstheme="minorHAnsi"/>
          <w:sz w:val="24"/>
          <w:szCs w:val="24"/>
        </w:rPr>
        <w:t xml:space="preserve">.  </w:t>
      </w:r>
      <w:r w:rsidR="0072765D" w:rsidRPr="0028638E">
        <w:rPr>
          <w:rFonts w:cstheme="minorHAnsi"/>
          <w:sz w:val="24"/>
          <w:szCs w:val="24"/>
        </w:rPr>
        <w:t>R</w:t>
      </w:r>
      <w:r w:rsidR="00753E09" w:rsidRPr="0028638E">
        <w:rPr>
          <w:rFonts w:cstheme="minorHAnsi"/>
          <w:sz w:val="24"/>
          <w:szCs w:val="24"/>
        </w:rPr>
        <w:t>egardless of the policy</w:t>
      </w:r>
      <w:r w:rsidR="0072765D" w:rsidRPr="0028638E">
        <w:rPr>
          <w:rFonts w:cstheme="minorHAnsi"/>
          <w:sz w:val="24"/>
          <w:szCs w:val="24"/>
        </w:rPr>
        <w:t>,</w:t>
      </w:r>
      <w:r w:rsidR="00753E09" w:rsidRPr="0028638E">
        <w:rPr>
          <w:rFonts w:cstheme="minorHAnsi"/>
          <w:sz w:val="24"/>
          <w:szCs w:val="24"/>
        </w:rPr>
        <w:t xml:space="preserve"> </w:t>
      </w:r>
      <w:r w:rsidR="00BF056C" w:rsidRPr="0028638E">
        <w:rPr>
          <w:rFonts w:cstheme="minorHAnsi"/>
          <w:sz w:val="24"/>
          <w:szCs w:val="24"/>
        </w:rPr>
        <w:t>the Board</w:t>
      </w:r>
      <w:r w:rsidR="00753E09" w:rsidRPr="0028638E">
        <w:rPr>
          <w:rFonts w:cstheme="minorHAnsi"/>
          <w:sz w:val="24"/>
          <w:szCs w:val="24"/>
        </w:rPr>
        <w:t xml:space="preserve"> always has the option to override it</w:t>
      </w:r>
      <w:r w:rsidR="0072765D" w:rsidRPr="0028638E">
        <w:rPr>
          <w:rFonts w:cstheme="minorHAnsi"/>
          <w:sz w:val="24"/>
          <w:szCs w:val="24"/>
        </w:rPr>
        <w:t xml:space="preserve"> or amend it.  </w:t>
      </w:r>
      <w:r w:rsidR="00753E09" w:rsidRPr="0028638E">
        <w:rPr>
          <w:rFonts w:cstheme="minorHAnsi"/>
          <w:sz w:val="24"/>
          <w:szCs w:val="24"/>
        </w:rPr>
        <w:t xml:space="preserve">  </w:t>
      </w:r>
    </w:p>
    <w:p w14:paraId="6FB6F6B9" w14:textId="77777777" w:rsidR="00AA674A" w:rsidRPr="0028638E" w:rsidRDefault="00AA674A" w:rsidP="0092098E">
      <w:pPr>
        <w:tabs>
          <w:tab w:val="left" w:pos="900"/>
        </w:tabs>
        <w:spacing w:after="0" w:line="240" w:lineRule="auto"/>
        <w:rPr>
          <w:rFonts w:cstheme="minorHAnsi"/>
          <w:sz w:val="24"/>
          <w:szCs w:val="24"/>
        </w:rPr>
      </w:pPr>
    </w:p>
    <w:p w14:paraId="61FBCB58" w14:textId="77777777" w:rsidR="005F0F0F" w:rsidRPr="0028638E" w:rsidRDefault="005F0F0F" w:rsidP="0092098E">
      <w:pPr>
        <w:spacing w:after="0" w:line="240" w:lineRule="auto"/>
        <w:jc w:val="both"/>
        <w:rPr>
          <w:rFonts w:cstheme="minorHAnsi"/>
          <w:color w:val="00B0F0"/>
          <w:sz w:val="24"/>
          <w:szCs w:val="24"/>
        </w:rPr>
      </w:pPr>
      <w:r w:rsidRPr="0028638E">
        <w:rPr>
          <w:rFonts w:cstheme="minorHAnsi"/>
          <w:color w:val="00B0F0"/>
          <w:sz w:val="24"/>
          <w:szCs w:val="24"/>
        </w:rPr>
        <w:t>MAFCA Office (Liaison)</w:t>
      </w:r>
    </w:p>
    <w:p w14:paraId="27E6BE14" w14:textId="77777777" w:rsidR="00C47E28" w:rsidRPr="0028638E" w:rsidRDefault="00C47E28" w:rsidP="0092098E">
      <w:pPr>
        <w:spacing w:after="0" w:line="240" w:lineRule="auto"/>
        <w:jc w:val="both"/>
        <w:rPr>
          <w:rFonts w:cstheme="minorHAnsi"/>
          <w:sz w:val="24"/>
          <w:szCs w:val="24"/>
        </w:rPr>
      </w:pPr>
    </w:p>
    <w:p w14:paraId="75660CBE" w14:textId="2EA7AB13" w:rsidR="00D17DC9" w:rsidRPr="0028638E" w:rsidRDefault="00076536" w:rsidP="0092098E">
      <w:pPr>
        <w:spacing w:after="0" w:line="240" w:lineRule="auto"/>
        <w:jc w:val="both"/>
        <w:rPr>
          <w:rFonts w:cstheme="minorHAnsi"/>
          <w:sz w:val="24"/>
          <w:szCs w:val="24"/>
        </w:rPr>
      </w:pPr>
      <w:r w:rsidRPr="0028638E">
        <w:rPr>
          <w:rFonts w:cstheme="minorHAnsi"/>
          <w:sz w:val="24"/>
          <w:szCs w:val="24"/>
        </w:rPr>
        <w:t xml:space="preserve">Jay introduced to </w:t>
      </w:r>
      <w:r w:rsidR="00BF056C" w:rsidRPr="0028638E">
        <w:rPr>
          <w:rFonts w:cstheme="minorHAnsi"/>
          <w:sz w:val="24"/>
          <w:szCs w:val="24"/>
        </w:rPr>
        <w:t>the Board</w:t>
      </w:r>
      <w:r w:rsidRPr="0028638E">
        <w:rPr>
          <w:rFonts w:cstheme="minorHAnsi"/>
          <w:sz w:val="24"/>
          <w:szCs w:val="24"/>
        </w:rPr>
        <w:t xml:space="preserve"> that the month</w:t>
      </w:r>
      <w:r w:rsidR="005F0F0F" w:rsidRPr="0028638E">
        <w:rPr>
          <w:rFonts w:cstheme="minorHAnsi"/>
          <w:sz w:val="24"/>
          <w:szCs w:val="24"/>
        </w:rPr>
        <w:t xml:space="preserve"> of March be MAFC</w:t>
      </w:r>
      <w:r w:rsidRPr="0028638E">
        <w:rPr>
          <w:rFonts w:cstheme="minorHAnsi"/>
          <w:sz w:val="24"/>
          <w:szCs w:val="24"/>
        </w:rPr>
        <w:t>A</w:t>
      </w:r>
      <w:r w:rsidR="005F0F0F" w:rsidRPr="0028638E">
        <w:rPr>
          <w:rFonts w:cstheme="minorHAnsi"/>
          <w:sz w:val="24"/>
          <w:szCs w:val="24"/>
        </w:rPr>
        <w:t xml:space="preserve"> </w:t>
      </w:r>
      <w:r w:rsidRPr="0028638E">
        <w:rPr>
          <w:rFonts w:cstheme="minorHAnsi"/>
          <w:sz w:val="24"/>
          <w:szCs w:val="24"/>
        </w:rPr>
        <w:t xml:space="preserve">truck month with the introduction of a green Roadster Pickup </w:t>
      </w:r>
      <w:r w:rsidR="004C0F01" w:rsidRPr="0028638E">
        <w:rPr>
          <w:rFonts w:cstheme="minorHAnsi"/>
          <w:sz w:val="24"/>
          <w:szCs w:val="24"/>
        </w:rPr>
        <w:t>shirt to</w:t>
      </w:r>
      <w:r w:rsidRPr="0028638E">
        <w:rPr>
          <w:rFonts w:cstheme="minorHAnsi"/>
          <w:sz w:val="24"/>
          <w:szCs w:val="24"/>
        </w:rPr>
        <w:t xml:space="preserve"> increase revenue.  Most pickup trucks coming off of the assembly line were green unless special ordered.  The artwork for the pickup is already available.   </w:t>
      </w:r>
      <w:r w:rsidR="005F0F0F" w:rsidRPr="0028638E">
        <w:rPr>
          <w:rFonts w:cstheme="minorHAnsi"/>
          <w:sz w:val="24"/>
          <w:szCs w:val="24"/>
        </w:rPr>
        <w:t>A</w:t>
      </w:r>
      <w:r w:rsidR="003E636A" w:rsidRPr="0028638E">
        <w:rPr>
          <w:rFonts w:cstheme="minorHAnsi"/>
          <w:sz w:val="24"/>
          <w:szCs w:val="24"/>
        </w:rPr>
        <w:t xml:space="preserve"> polo shirt, a </w:t>
      </w:r>
      <w:r w:rsidR="005A2AD6" w:rsidRPr="0028638E">
        <w:rPr>
          <w:rFonts w:cstheme="minorHAnsi"/>
          <w:sz w:val="24"/>
          <w:szCs w:val="24"/>
        </w:rPr>
        <w:t>T-</w:t>
      </w:r>
      <w:r w:rsidR="003E636A" w:rsidRPr="0028638E">
        <w:rPr>
          <w:rFonts w:cstheme="minorHAnsi"/>
          <w:sz w:val="24"/>
          <w:szCs w:val="24"/>
        </w:rPr>
        <w:t>shirt</w:t>
      </w:r>
      <w:r w:rsidR="00045D1D" w:rsidRPr="0028638E">
        <w:rPr>
          <w:rFonts w:cstheme="minorHAnsi"/>
          <w:sz w:val="24"/>
          <w:szCs w:val="24"/>
        </w:rPr>
        <w:t xml:space="preserve"> and a</w:t>
      </w:r>
      <w:r w:rsidR="003E636A" w:rsidRPr="0028638E">
        <w:rPr>
          <w:rFonts w:cstheme="minorHAnsi"/>
          <w:sz w:val="24"/>
          <w:szCs w:val="24"/>
        </w:rPr>
        <w:t xml:space="preserve"> short sleeved with a pocket</w:t>
      </w:r>
      <w:r w:rsidR="00045D1D" w:rsidRPr="0028638E">
        <w:rPr>
          <w:rFonts w:cstheme="minorHAnsi"/>
          <w:sz w:val="24"/>
          <w:szCs w:val="24"/>
        </w:rPr>
        <w:t xml:space="preserve"> will be available</w:t>
      </w:r>
      <w:r w:rsidR="003E636A" w:rsidRPr="0028638E">
        <w:rPr>
          <w:rFonts w:cstheme="minorHAnsi"/>
          <w:sz w:val="24"/>
          <w:szCs w:val="24"/>
        </w:rPr>
        <w:t xml:space="preserve">.  </w:t>
      </w:r>
    </w:p>
    <w:p w14:paraId="5EC9B0CF" w14:textId="7A90D2A2" w:rsidR="003E636A" w:rsidRPr="0028638E" w:rsidRDefault="003E636A" w:rsidP="0092098E">
      <w:pPr>
        <w:spacing w:after="0" w:line="240" w:lineRule="auto"/>
        <w:jc w:val="both"/>
        <w:rPr>
          <w:rFonts w:cstheme="minorHAnsi"/>
          <w:sz w:val="24"/>
          <w:szCs w:val="24"/>
        </w:rPr>
      </w:pPr>
    </w:p>
    <w:p w14:paraId="372961F6" w14:textId="5923FE9B" w:rsidR="003E636A" w:rsidRDefault="003E636A"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 xml:space="preserve">A Motion was made by Jay McCord that MAFCA proclaims the month of March to be MAFCA Truck Month.  The shirts presented at the BOD meeting will be presented for sale via Facebook, Website, Flying Quail and MAFCA on the Road during March.  Orders will be taken and paid for during the month.  At the end of the month, the shirts will be produced and shipped.  This will allow us to produce new product without the expense of maintaining stock.  This will allow us to produce new items without the cost of additional inventory.  The Motion was seconded by Will Langford.  The Motion was approved by a vote of 8-0.  (14) (The shirts were not available for </w:t>
      </w:r>
      <w:r w:rsidR="00BF056C" w:rsidRPr="0028638E">
        <w:rPr>
          <w:rFonts w:cstheme="minorHAnsi"/>
          <w:sz w:val="24"/>
          <w:szCs w:val="24"/>
        </w:rPr>
        <w:t>the Board</w:t>
      </w:r>
      <w:r w:rsidRPr="0028638E">
        <w:rPr>
          <w:rFonts w:cstheme="minorHAnsi"/>
          <w:sz w:val="24"/>
          <w:szCs w:val="24"/>
        </w:rPr>
        <w:t xml:space="preserve"> meeting due to shipping problems.)</w:t>
      </w:r>
    </w:p>
    <w:p w14:paraId="54EB739F" w14:textId="77777777" w:rsidR="00AA674A" w:rsidRPr="00AA674A" w:rsidRDefault="00AA674A" w:rsidP="00AA674A">
      <w:pPr>
        <w:tabs>
          <w:tab w:val="left" w:pos="900"/>
        </w:tabs>
        <w:spacing w:after="0" w:line="240" w:lineRule="auto"/>
        <w:ind w:left="450"/>
        <w:rPr>
          <w:rFonts w:cstheme="minorHAnsi"/>
          <w:sz w:val="24"/>
          <w:szCs w:val="24"/>
        </w:rPr>
      </w:pPr>
    </w:p>
    <w:p w14:paraId="654A03EC" w14:textId="4C29D5C9" w:rsidR="005F0F0F" w:rsidRPr="0028638E" w:rsidRDefault="005F0F0F" w:rsidP="0092098E">
      <w:pPr>
        <w:tabs>
          <w:tab w:val="left" w:pos="900"/>
        </w:tabs>
        <w:spacing w:after="0" w:line="240" w:lineRule="auto"/>
        <w:rPr>
          <w:rFonts w:cstheme="minorHAnsi"/>
          <w:sz w:val="24"/>
          <w:szCs w:val="24"/>
        </w:rPr>
      </w:pPr>
      <w:r w:rsidRPr="0028638E">
        <w:rPr>
          <w:rFonts w:cstheme="minorHAnsi"/>
          <w:sz w:val="24"/>
          <w:szCs w:val="24"/>
        </w:rPr>
        <w:t xml:space="preserve">The company the shirts are coming from does not charge for setup costs.   Orders will be taken with the customer knowing there is a lead-time for delivery. Once the orders are placed, </w:t>
      </w:r>
      <w:r w:rsidR="00226041" w:rsidRPr="0028638E">
        <w:rPr>
          <w:rFonts w:cstheme="minorHAnsi"/>
          <w:sz w:val="24"/>
          <w:szCs w:val="24"/>
        </w:rPr>
        <w:t>Sandra will</w:t>
      </w:r>
      <w:r w:rsidRPr="0028638E">
        <w:rPr>
          <w:rFonts w:cstheme="minorHAnsi"/>
          <w:sz w:val="24"/>
          <w:szCs w:val="24"/>
        </w:rPr>
        <w:t xml:space="preserve"> contact the supplier with the exact </w:t>
      </w:r>
      <w:r w:rsidR="00226041" w:rsidRPr="0028638E">
        <w:rPr>
          <w:rFonts w:cstheme="minorHAnsi"/>
          <w:sz w:val="24"/>
          <w:szCs w:val="24"/>
        </w:rPr>
        <w:t>number</w:t>
      </w:r>
      <w:r w:rsidRPr="0028638E">
        <w:rPr>
          <w:rFonts w:cstheme="minorHAnsi"/>
          <w:sz w:val="24"/>
          <w:szCs w:val="24"/>
        </w:rPr>
        <w:t xml:space="preserve"> of shirts already paid for and spoken fo</w:t>
      </w:r>
      <w:r w:rsidR="00226041" w:rsidRPr="0028638E">
        <w:rPr>
          <w:rFonts w:cstheme="minorHAnsi"/>
          <w:sz w:val="24"/>
          <w:szCs w:val="24"/>
        </w:rPr>
        <w:t>r.  There will never be any inventory. The sample shirts were to be delivered in time for the BOD meeting but were delayed.  In that package was also the information for the cost of the shirts.   When the shirts arrive, Sandra will work with Jay on pricing them.</w:t>
      </w:r>
    </w:p>
    <w:p w14:paraId="2D59A07B" w14:textId="50584488" w:rsidR="005F0F0F" w:rsidRPr="0028638E" w:rsidRDefault="005F0F0F" w:rsidP="0092098E">
      <w:pPr>
        <w:tabs>
          <w:tab w:val="left" w:pos="900"/>
        </w:tabs>
        <w:spacing w:after="0" w:line="240" w:lineRule="auto"/>
        <w:rPr>
          <w:rFonts w:cstheme="minorHAnsi"/>
          <w:sz w:val="24"/>
          <w:szCs w:val="24"/>
        </w:rPr>
      </w:pPr>
      <w:r w:rsidRPr="0028638E">
        <w:rPr>
          <w:rFonts w:cstheme="minorHAnsi"/>
          <w:sz w:val="24"/>
          <w:szCs w:val="24"/>
        </w:rPr>
        <w:t xml:space="preserve">   </w:t>
      </w:r>
    </w:p>
    <w:p w14:paraId="57927DFB" w14:textId="29F7F35B" w:rsidR="003D65B8" w:rsidRPr="0028638E" w:rsidRDefault="003D65B8" w:rsidP="0092098E">
      <w:pPr>
        <w:spacing w:after="0" w:line="240" w:lineRule="auto"/>
        <w:jc w:val="both"/>
        <w:rPr>
          <w:rFonts w:cstheme="minorHAnsi"/>
          <w:sz w:val="24"/>
          <w:szCs w:val="24"/>
        </w:rPr>
      </w:pPr>
    </w:p>
    <w:p w14:paraId="283FB67D" w14:textId="00CE9A37" w:rsidR="003D65B8" w:rsidRPr="0028638E" w:rsidRDefault="00120BF6" w:rsidP="0092098E">
      <w:pPr>
        <w:spacing w:after="0" w:line="240" w:lineRule="auto"/>
        <w:jc w:val="both"/>
        <w:rPr>
          <w:rFonts w:cstheme="minorHAnsi"/>
          <w:b/>
          <w:bCs/>
          <w:sz w:val="24"/>
          <w:szCs w:val="24"/>
        </w:rPr>
      </w:pPr>
      <w:r w:rsidRPr="0028638E">
        <w:rPr>
          <w:rFonts w:cstheme="minorHAnsi"/>
          <w:b/>
          <w:bCs/>
          <w:sz w:val="24"/>
          <w:szCs w:val="24"/>
        </w:rPr>
        <w:t>P1S14 Ethics Policy for Board Members and committee Members</w:t>
      </w:r>
    </w:p>
    <w:p w14:paraId="10FED0A7" w14:textId="77777777" w:rsidR="004C0F01" w:rsidRPr="0028638E" w:rsidRDefault="004C0F01" w:rsidP="0092098E">
      <w:pPr>
        <w:spacing w:after="0" w:line="240" w:lineRule="auto"/>
        <w:jc w:val="both"/>
        <w:rPr>
          <w:rFonts w:cstheme="minorHAnsi"/>
          <w:sz w:val="24"/>
          <w:szCs w:val="24"/>
        </w:rPr>
      </w:pPr>
    </w:p>
    <w:p w14:paraId="2BDB4D61" w14:textId="705EA738" w:rsidR="00120BF6" w:rsidRPr="0028638E" w:rsidRDefault="00226041" w:rsidP="0092098E">
      <w:pPr>
        <w:spacing w:after="0" w:line="240" w:lineRule="auto"/>
        <w:jc w:val="both"/>
        <w:rPr>
          <w:rFonts w:cstheme="minorHAnsi"/>
          <w:sz w:val="24"/>
          <w:szCs w:val="24"/>
        </w:rPr>
      </w:pPr>
      <w:r w:rsidRPr="0028638E">
        <w:rPr>
          <w:rFonts w:cstheme="minorHAnsi"/>
          <w:sz w:val="24"/>
          <w:szCs w:val="24"/>
        </w:rPr>
        <w:t>B</w:t>
      </w:r>
      <w:r w:rsidR="00BC5B8B" w:rsidRPr="0028638E">
        <w:rPr>
          <w:rFonts w:cstheme="minorHAnsi"/>
          <w:sz w:val="24"/>
          <w:szCs w:val="24"/>
        </w:rPr>
        <w:t>e</w:t>
      </w:r>
      <w:r w:rsidRPr="0028638E">
        <w:rPr>
          <w:rFonts w:cstheme="minorHAnsi"/>
          <w:sz w:val="24"/>
          <w:szCs w:val="24"/>
        </w:rPr>
        <w:t xml:space="preserve">fore </w:t>
      </w:r>
      <w:r w:rsidR="00BF056C" w:rsidRPr="0028638E">
        <w:rPr>
          <w:rFonts w:cstheme="minorHAnsi"/>
          <w:sz w:val="24"/>
          <w:szCs w:val="24"/>
        </w:rPr>
        <w:t>the Board</w:t>
      </w:r>
      <w:r w:rsidRPr="0028638E">
        <w:rPr>
          <w:rFonts w:cstheme="minorHAnsi"/>
          <w:sz w:val="24"/>
          <w:szCs w:val="24"/>
        </w:rPr>
        <w:t xml:space="preserve"> meeting, Jay sent everyone the revised P1S14 Ethics Policy.  </w:t>
      </w:r>
    </w:p>
    <w:p w14:paraId="4C5A9313" w14:textId="77777777" w:rsidR="00226041" w:rsidRPr="0028638E" w:rsidRDefault="00226041" w:rsidP="0092098E">
      <w:pPr>
        <w:spacing w:after="0" w:line="240" w:lineRule="auto"/>
        <w:jc w:val="both"/>
        <w:rPr>
          <w:rFonts w:cstheme="minorHAnsi"/>
          <w:sz w:val="24"/>
          <w:szCs w:val="24"/>
        </w:rPr>
      </w:pPr>
    </w:p>
    <w:p w14:paraId="2B1152E3" w14:textId="7C6B474C" w:rsidR="00120BF6" w:rsidRPr="0028638E" w:rsidRDefault="00120BF6"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Jay McCord that the additions and corrections to the MAFCA’s Ethics Policy P1S14 be accepted.  The Motion was seconded by Ed Tolman.  The Motion was withdrawn.  (15)</w:t>
      </w:r>
    </w:p>
    <w:p w14:paraId="3A9B2F69" w14:textId="77777777" w:rsidR="00BC5B8B" w:rsidRPr="0028638E" w:rsidRDefault="00BC5B8B" w:rsidP="0092098E">
      <w:pPr>
        <w:tabs>
          <w:tab w:val="left" w:pos="900"/>
        </w:tabs>
        <w:spacing w:after="0" w:line="240" w:lineRule="auto"/>
        <w:rPr>
          <w:rFonts w:cstheme="minorHAnsi"/>
          <w:sz w:val="24"/>
          <w:szCs w:val="24"/>
        </w:rPr>
      </w:pPr>
    </w:p>
    <w:p w14:paraId="5F1E5C08" w14:textId="24007975" w:rsidR="00BC5B8B" w:rsidRPr="0028638E" w:rsidRDefault="00BC5B8B" w:rsidP="0092098E">
      <w:pPr>
        <w:spacing w:after="0" w:line="240" w:lineRule="auto"/>
        <w:jc w:val="both"/>
        <w:rPr>
          <w:rFonts w:cstheme="minorHAnsi"/>
          <w:sz w:val="24"/>
          <w:szCs w:val="24"/>
        </w:rPr>
      </w:pPr>
      <w:r w:rsidRPr="0028638E">
        <w:rPr>
          <w:rFonts w:cstheme="minorHAnsi"/>
          <w:sz w:val="24"/>
          <w:szCs w:val="24"/>
        </w:rPr>
        <w:lastRenderedPageBreak/>
        <w:t>Several comments were made about the changes in the Ethics Policy which ha</w:t>
      </w:r>
      <w:r w:rsidR="004F3DC6" w:rsidRPr="0028638E">
        <w:rPr>
          <w:rFonts w:cstheme="minorHAnsi"/>
          <w:sz w:val="24"/>
          <w:szCs w:val="24"/>
        </w:rPr>
        <w:t>s</w:t>
      </w:r>
      <w:r w:rsidRPr="0028638E">
        <w:rPr>
          <w:rFonts w:cstheme="minorHAnsi"/>
          <w:sz w:val="24"/>
          <w:szCs w:val="24"/>
        </w:rPr>
        <w:t xml:space="preserve"> been in place for only a year.   Some of these changes </w:t>
      </w:r>
      <w:r w:rsidR="00DE7975" w:rsidRPr="0028638E">
        <w:rPr>
          <w:rFonts w:cstheme="minorHAnsi"/>
          <w:sz w:val="24"/>
          <w:szCs w:val="24"/>
        </w:rPr>
        <w:t xml:space="preserve">has to do </w:t>
      </w:r>
      <w:r w:rsidRPr="0028638E">
        <w:rPr>
          <w:rFonts w:cstheme="minorHAnsi"/>
          <w:sz w:val="24"/>
          <w:szCs w:val="24"/>
        </w:rPr>
        <w:t xml:space="preserve">with we now </w:t>
      </w:r>
      <w:r w:rsidR="00DE7975" w:rsidRPr="0028638E">
        <w:rPr>
          <w:rFonts w:cstheme="minorHAnsi"/>
          <w:sz w:val="24"/>
          <w:szCs w:val="24"/>
        </w:rPr>
        <w:t xml:space="preserve">have a webmaster that is </w:t>
      </w:r>
      <w:r w:rsidR="004F3DC6" w:rsidRPr="0028638E">
        <w:rPr>
          <w:rFonts w:cstheme="minorHAnsi"/>
          <w:sz w:val="24"/>
          <w:szCs w:val="24"/>
        </w:rPr>
        <w:t xml:space="preserve">also </w:t>
      </w:r>
      <w:r w:rsidR="00DE7975" w:rsidRPr="0028638E">
        <w:rPr>
          <w:rFonts w:cstheme="minorHAnsi"/>
          <w:sz w:val="24"/>
          <w:szCs w:val="24"/>
        </w:rPr>
        <w:t>now a member of the BOD</w:t>
      </w:r>
      <w:r w:rsidRPr="0028638E">
        <w:rPr>
          <w:rFonts w:cstheme="minorHAnsi"/>
          <w:sz w:val="24"/>
          <w:szCs w:val="24"/>
        </w:rPr>
        <w:t xml:space="preserve">.  Previously Rick Black was the webmaster.  He resigned as webmaster to serve on </w:t>
      </w:r>
      <w:r w:rsidR="00BF056C" w:rsidRPr="0028638E">
        <w:rPr>
          <w:rFonts w:cstheme="minorHAnsi"/>
          <w:sz w:val="24"/>
          <w:szCs w:val="24"/>
        </w:rPr>
        <w:t>the Board</w:t>
      </w:r>
      <w:r w:rsidR="005A2AD6" w:rsidRPr="0028638E">
        <w:rPr>
          <w:rFonts w:cstheme="minorHAnsi"/>
          <w:sz w:val="24"/>
          <w:szCs w:val="24"/>
        </w:rPr>
        <w:t xml:space="preserve"> in 2003-2004</w:t>
      </w:r>
      <w:r w:rsidRPr="0028638E">
        <w:rPr>
          <w:rFonts w:cstheme="minorHAnsi"/>
          <w:sz w:val="24"/>
          <w:szCs w:val="24"/>
        </w:rPr>
        <w:t xml:space="preserve">.  Then when his board term was over, he came back </w:t>
      </w:r>
      <w:r w:rsidR="005A2AD6" w:rsidRPr="0028638E">
        <w:rPr>
          <w:rFonts w:cstheme="minorHAnsi"/>
          <w:sz w:val="24"/>
          <w:szCs w:val="24"/>
        </w:rPr>
        <w:t xml:space="preserve">as </w:t>
      </w:r>
      <w:r w:rsidRPr="0028638E">
        <w:rPr>
          <w:rFonts w:cstheme="minorHAnsi"/>
          <w:sz w:val="24"/>
          <w:szCs w:val="24"/>
        </w:rPr>
        <w:t>webmaster</w:t>
      </w:r>
      <w:r w:rsidR="005A2AD6" w:rsidRPr="0028638E">
        <w:rPr>
          <w:rFonts w:cstheme="minorHAnsi"/>
          <w:sz w:val="24"/>
          <w:szCs w:val="24"/>
        </w:rPr>
        <w:t>, never</w:t>
      </w:r>
      <w:r w:rsidR="00C30399" w:rsidRPr="0028638E">
        <w:rPr>
          <w:rFonts w:cstheme="minorHAnsi"/>
          <w:sz w:val="24"/>
          <w:szCs w:val="24"/>
        </w:rPr>
        <w:t xml:space="preserve"> holding both positions. </w:t>
      </w:r>
      <w:r w:rsidRPr="0028638E">
        <w:rPr>
          <w:rFonts w:cstheme="minorHAnsi"/>
          <w:sz w:val="24"/>
          <w:szCs w:val="24"/>
        </w:rPr>
        <w:t xml:space="preserve"> Robert informed everyone that </w:t>
      </w:r>
      <w:r w:rsidR="00DE7975" w:rsidRPr="0028638E">
        <w:rPr>
          <w:rFonts w:cstheme="minorHAnsi"/>
          <w:sz w:val="24"/>
          <w:szCs w:val="24"/>
        </w:rPr>
        <w:t xml:space="preserve">there was </w:t>
      </w:r>
      <w:r w:rsidRPr="0028638E">
        <w:rPr>
          <w:rFonts w:cstheme="minorHAnsi"/>
          <w:sz w:val="24"/>
          <w:szCs w:val="24"/>
        </w:rPr>
        <w:t xml:space="preserve">a </w:t>
      </w:r>
      <w:r w:rsidR="00DE7975" w:rsidRPr="0028638E">
        <w:rPr>
          <w:rFonts w:cstheme="minorHAnsi"/>
          <w:sz w:val="24"/>
          <w:szCs w:val="24"/>
        </w:rPr>
        <w:t xml:space="preserve">discussion after this </w:t>
      </w:r>
      <w:r w:rsidRPr="0028638E">
        <w:rPr>
          <w:rFonts w:cstheme="minorHAnsi"/>
          <w:sz w:val="24"/>
          <w:szCs w:val="24"/>
        </w:rPr>
        <w:t xml:space="preserve">policy </w:t>
      </w:r>
      <w:r w:rsidR="00DE7975" w:rsidRPr="0028638E">
        <w:rPr>
          <w:rFonts w:cstheme="minorHAnsi"/>
          <w:sz w:val="24"/>
          <w:szCs w:val="24"/>
        </w:rPr>
        <w:t xml:space="preserve">was originally passed that you have a </w:t>
      </w:r>
      <w:r w:rsidR="005A2AD6" w:rsidRPr="0028638E">
        <w:rPr>
          <w:rFonts w:cstheme="minorHAnsi"/>
          <w:sz w:val="24"/>
          <w:szCs w:val="24"/>
        </w:rPr>
        <w:t xml:space="preserve">Board </w:t>
      </w:r>
      <w:r w:rsidR="00DE7975" w:rsidRPr="0028638E">
        <w:rPr>
          <w:rFonts w:cstheme="minorHAnsi"/>
          <w:sz w:val="24"/>
          <w:szCs w:val="24"/>
        </w:rPr>
        <w:t>that is doing governess and you have committee members, webmasters</w:t>
      </w:r>
      <w:r w:rsidR="00C30399" w:rsidRPr="0028638E">
        <w:rPr>
          <w:rFonts w:cstheme="minorHAnsi"/>
          <w:sz w:val="24"/>
          <w:szCs w:val="24"/>
        </w:rPr>
        <w:t xml:space="preserve"> and a</w:t>
      </w:r>
      <w:r w:rsidR="005A2AD6" w:rsidRPr="0028638E">
        <w:rPr>
          <w:rFonts w:cstheme="minorHAnsi"/>
          <w:sz w:val="24"/>
          <w:szCs w:val="24"/>
        </w:rPr>
        <w:t>n</w:t>
      </w:r>
      <w:r w:rsidR="00C30399" w:rsidRPr="0028638E">
        <w:rPr>
          <w:rFonts w:cstheme="minorHAnsi"/>
          <w:sz w:val="24"/>
          <w:szCs w:val="24"/>
        </w:rPr>
        <w:t xml:space="preserve"> </w:t>
      </w:r>
      <w:r w:rsidR="00DE7975" w:rsidRPr="0028638E">
        <w:rPr>
          <w:rFonts w:cstheme="minorHAnsi"/>
          <w:sz w:val="24"/>
          <w:szCs w:val="24"/>
        </w:rPr>
        <w:t>office manager that are doing managerial function</w:t>
      </w:r>
      <w:r w:rsidRPr="0028638E">
        <w:rPr>
          <w:rFonts w:cstheme="minorHAnsi"/>
          <w:sz w:val="24"/>
          <w:szCs w:val="24"/>
        </w:rPr>
        <w:t>.  T</w:t>
      </w:r>
      <w:r w:rsidR="00DE7975" w:rsidRPr="0028638E">
        <w:rPr>
          <w:rFonts w:cstheme="minorHAnsi"/>
          <w:sz w:val="24"/>
          <w:szCs w:val="24"/>
        </w:rPr>
        <w:t xml:space="preserve">raditionally those people in managerial functions don’t have approval </w:t>
      </w:r>
      <w:r w:rsidR="006B71DF" w:rsidRPr="0028638E">
        <w:rPr>
          <w:rFonts w:cstheme="minorHAnsi"/>
          <w:sz w:val="24"/>
          <w:szCs w:val="24"/>
        </w:rPr>
        <w:t xml:space="preserve">or authority for their </w:t>
      </w:r>
      <w:r w:rsidRPr="0028638E">
        <w:rPr>
          <w:rFonts w:cstheme="minorHAnsi"/>
          <w:sz w:val="24"/>
          <w:szCs w:val="24"/>
        </w:rPr>
        <w:t>actions provided</w:t>
      </w:r>
      <w:r w:rsidR="006B71DF" w:rsidRPr="0028638E">
        <w:rPr>
          <w:rFonts w:cstheme="minorHAnsi"/>
          <w:sz w:val="24"/>
          <w:szCs w:val="24"/>
        </w:rPr>
        <w:t xml:space="preserve"> under the governance of </w:t>
      </w:r>
      <w:r w:rsidR="00BF056C" w:rsidRPr="0028638E">
        <w:rPr>
          <w:rFonts w:cstheme="minorHAnsi"/>
          <w:sz w:val="24"/>
          <w:szCs w:val="24"/>
        </w:rPr>
        <w:t>the Board</w:t>
      </w:r>
      <w:r w:rsidR="006B71DF" w:rsidRPr="0028638E">
        <w:rPr>
          <w:rFonts w:cstheme="minorHAnsi"/>
          <w:sz w:val="24"/>
          <w:szCs w:val="24"/>
        </w:rPr>
        <w:t>.   That is why the separation of the two</w:t>
      </w:r>
      <w:r w:rsidR="00C30399" w:rsidRPr="0028638E">
        <w:rPr>
          <w:rFonts w:cstheme="minorHAnsi"/>
          <w:sz w:val="24"/>
          <w:szCs w:val="24"/>
        </w:rPr>
        <w:t xml:space="preserve"> </w:t>
      </w:r>
      <w:r w:rsidR="005A2AD6" w:rsidRPr="0028638E">
        <w:rPr>
          <w:rFonts w:cstheme="minorHAnsi"/>
          <w:sz w:val="24"/>
          <w:szCs w:val="24"/>
        </w:rPr>
        <w:t xml:space="preserve">is </w:t>
      </w:r>
      <w:r w:rsidR="00C30399" w:rsidRPr="0028638E">
        <w:rPr>
          <w:rFonts w:cstheme="minorHAnsi"/>
          <w:sz w:val="24"/>
          <w:szCs w:val="24"/>
        </w:rPr>
        <w:t>necessary</w:t>
      </w:r>
      <w:r w:rsidR="006B71DF" w:rsidRPr="0028638E">
        <w:rPr>
          <w:rFonts w:cstheme="minorHAnsi"/>
          <w:sz w:val="24"/>
          <w:szCs w:val="24"/>
        </w:rPr>
        <w:t xml:space="preserve">. </w:t>
      </w:r>
    </w:p>
    <w:p w14:paraId="449CA8BA" w14:textId="77777777" w:rsidR="00BC5B8B" w:rsidRPr="0028638E" w:rsidRDefault="00BC5B8B" w:rsidP="0092098E">
      <w:pPr>
        <w:spacing w:after="0" w:line="240" w:lineRule="auto"/>
        <w:jc w:val="both"/>
        <w:rPr>
          <w:rFonts w:cstheme="minorHAnsi"/>
          <w:sz w:val="24"/>
          <w:szCs w:val="24"/>
        </w:rPr>
      </w:pPr>
    </w:p>
    <w:p w14:paraId="2F04CBB1" w14:textId="0A5646EA" w:rsidR="00E07FAB" w:rsidRPr="0028638E" w:rsidRDefault="00E07FAB" w:rsidP="0092098E">
      <w:pPr>
        <w:spacing w:after="0" w:line="240" w:lineRule="auto"/>
        <w:jc w:val="both"/>
        <w:rPr>
          <w:rFonts w:cstheme="minorHAnsi"/>
          <w:sz w:val="24"/>
          <w:szCs w:val="24"/>
        </w:rPr>
      </w:pPr>
      <w:r w:rsidRPr="0028638E">
        <w:rPr>
          <w:rFonts w:cstheme="minorHAnsi"/>
          <w:sz w:val="24"/>
          <w:szCs w:val="24"/>
        </w:rPr>
        <w:t xml:space="preserve">Bill Truesdell informed </w:t>
      </w:r>
      <w:r w:rsidR="00BF056C" w:rsidRPr="0028638E">
        <w:rPr>
          <w:rFonts w:cstheme="minorHAnsi"/>
          <w:sz w:val="24"/>
          <w:szCs w:val="24"/>
        </w:rPr>
        <w:t>the Board</w:t>
      </w:r>
      <w:r w:rsidRPr="0028638E">
        <w:rPr>
          <w:rFonts w:cstheme="minorHAnsi"/>
          <w:sz w:val="24"/>
          <w:szCs w:val="24"/>
        </w:rPr>
        <w:t xml:space="preserve"> that he and </w:t>
      </w:r>
      <w:r w:rsidR="006B71DF" w:rsidRPr="0028638E">
        <w:rPr>
          <w:rFonts w:cstheme="minorHAnsi"/>
          <w:sz w:val="24"/>
          <w:szCs w:val="24"/>
        </w:rPr>
        <w:t xml:space="preserve">Happy Begg build this policy and </w:t>
      </w:r>
      <w:r w:rsidR="004F3DC6" w:rsidRPr="0028638E">
        <w:rPr>
          <w:rFonts w:cstheme="minorHAnsi"/>
          <w:sz w:val="24"/>
          <w:szCs w:val="24"/>
        </w:rPr>
        <w:t>they</w:t>
      </w:r>
      <w:r w:rsidR="006B71DF" w:rsidRPr="0028638E">
        <w:rPr>
          <w:rFonts w:cstheme="minorHAnsi"/>
          <w:sz w:val="24"/>
          <w:szCs w:val="24"/>
        </w:rPr>
        <w:t xml:space="preserve"> intended it to embrace all committee members.  Th</w:t>
      </w:r>
      <w:r w:rsidR="00C30399" w:rsidRPr="0028638E">
        <w:rPr>
          <w:rFonts w:cstheme="minorHAnsi"/>
          <w:sz w:val="24"/>
          <w:szCs w:val="24"/>
        </w:rPr>
        <w:t>e</w:t>
      </w:r>
      <w:r w:rsidR="006B71DF" w:rsidRPr="0028638E">
        <w:rPr>
          <w:rFonts w:cstheme="minorHAnsi"/>
          <w:sz w:val="24"/>
          <w:szCs w:val="24"/>
        </w:rPr>
        <w:t xml:space="preserve"> current </w:t>
      </w:r>
      <w:r w:rsidR="005A2AD6" w:rsidRPr="0028638E">
        <w:rPr>
          <w:rFonts w:cstheme="minorHAnsi"/>
          <w:sz w:val="24"/>
          <w:szCs w:val="24"/>
        </w:rPr>
        <w:t xml:space="preserve">Board </w:t>
      </w:r>
      <w:r w:rsidR="006B71DF" w:rsidRPr="0028638E">
        <w:rPr>
          <w:rFonts w:cstheme="minorHAnsi"/>
          <w:sz w:val="24"/>
          <w:szCs w:val="24"/>
        </w:rPr>
        <w:t xml:space="preserve">has the option to make changes if it </w:t>
      </w:r>
      <w:r w:rsidR="00C30399" w:rsidRPr="0028638E">
        <w:rPr>
          <w:rFonts w:cstheme="minorHAnsi"/>
          <w:sz w:val="24"/>
          <w:szCs w:val="24"/>
        </w:rPr>
        <w:t>wishes</w:t>
      </w:r>
      <w:r w:rsidR="006B71DF" w:rsidRPr="0028638E">
        <w:rPr>
          <w:rFonts w:cstheme="minorHAnsi"/>
          <w:sz w:val="24"/>
          <w:szCs w:val="24"/>
        </w:rPr>
        <w:t xml:space="preserve">.  </w:t>
      </w:r>
      <w:r w:rsidR="00426AFA" w:rsidRPr="0028638E">
        <w:rPr>
          <w:rFonts w:cstheme="minorHAnsi"/>
          <w:sz w:val="24"/>
          <w:szCs w:val="24"/>
        </w:rPr>
        <w:t xml:space="preserve">The important thing is to separate the 2 functions.  </w:t>
      </w:r>
    </w:p>
    <w:p w14:paraId="6E735F54" w14:textId="5B1CFAB2" w:rsidR="0072333E" w:rsidRPr="0028638E" w:rsidRDefault="0072333E" w:rsidP="0092098E">
      <w:pPr>
        <w:spacing w:after="0" w:line="240" w:lineRule="auto"/>
        <w:jc w:val="both"/>
        <w:rPr>
          <w:rFonts w:cstheme="minorHAnsi"/>
          <w:sz w:val="24"/>
          <w:szCs w:val="24"/>
        </w:rPr>
      </w:pPr>
    </w:p>
    <w:p w14:paraId="01CA6F23" w14:textId="772D0B2D" w:rsidR="0072333E" w:rsidRPr="0028638E" w:rsidRDefault="0072333E" w:rsidP="0092098E">
      <w:pPr>
        <w:spacing w:after="0" w:line="240" w:lineRule="auto"/>
        <w:jc w:val="both"/>
        <w:rPr>
          <w:rFonts w:cstheme="minorHAnsi"/>
          <w:sz w:val="24"/>
          <w:szCs w:val="24"/>
        </w:rPr>
      </w:pPr>
      <w:r w:rsidRPr="0028638E">
        <w:rPr>
          <w:rFonts w:cstheme="minorHAnsi"/>
          <w:sz w:val="24"/>
          <w:szCs w:val="24"/>
        </w:rPr>
        <w:t xml:space="preserve">It was agreed upon that Will, Chet and Dave </w:t>
      </w:r>
      <w:r w:rsidR="00C30399" w:rsidRPr="0028638E">
        <w:rPr>
          <w:rFonts w:cstheme="minorHAnsi"/>
          <w:sz w:val="24"/>
          <w:szCs w:val="24"/>
        </w:rPr>
        <w:t xml:space="preserve">will </w:t>
      </w:r>
      <w:r w:rsidRPr="0028638E">
        <w:rPr>
          <w:rFonts w:cstheme="minorHAnsi"/>
          <w:sz w:val="24"/>
          <w:szCs w:val="24"/>
        </w:rPr>
        <w:t xml:space="preserve">review the Ethics Policy and come back to the May 20, 2023 BOD meeting.  Jay withdrew the motion.  </w:t>
      </w:r>
    </w:p>
    <w:p w14:paraId="3ADAD2E5" w14:textId="77777777" w:rsidR="00E07FAB" w:rsidRPr="0028638E" w:rsidRDefault="00E07FAB" w:rsidP="0092098E">
      <w:pPr>
        <w:spacing w:after="0" w:line="240" w:lineRule="auto"/>
        <w:jc w:val="both"/>
        <w:rPr>
          <w:rFonts w:cstheme="minorHAnsi"/>
          <w:sz w:val="24"/>
          <w:szCs w:val="24"/>
        </w:rPr>
      </w:pPr>
    </w:p>
    <w:p w14:paraId="2C2D3502" w14:textId="441B0C5A" w:rsidR="004977E2" w:rsidRPr="0028638E" w:rsidRDefault="004977E2" w:rsidP="0092098E">
      <w:pPr>
        <w:spacing w:after="0" w:line="240" w:lineRule="auto"/>
        <w:jc w:val="both"/>
        <w:rPr>
          <w:rFonts w:cstheme="minorHAnsi"/>
          <w:sz w:val="24"/>
          <w:szCs w:val="24"/>
        </w:rPr>
      </w:pPr>
    </w:p>
    <w:p w14:paraId="7C355939" w14:textId="77777777" w:rsidR="004977E2" w:rsidRPr="00AA674A" w:rsidRDefault="004977E2" w:rsidP="0092098E">
      <w:pPr>
        <w:spacing w:after="0" w:line="240" w:lineRule="auto"/>
        <w:rPr>
          <w:rFonts w:cstheme="minorHAnsi"/>
          <w:b/>
          <w:sz w:val="28"/>
          <w:szCs w:val="28"/>
        </w:rPr>
      </w:pPr>
      <w:r w:rsidRPr="00AA674A">
        <w:rPr>
          <w:rFonts w:cstheme="minorHAnsi"/>
          <w:b/>
          <w:sz w:val="28"/>
          <w:szCs w:val="28"/>
        </w:rPr>
        <w:t xml:space="preserve">Advertising – Gary Price </w:t>
      </w:r>
    </w:p>
    <w:p w14:paraId="25ACEADA" w14:textId="1A2137ED" w:rsidR="004977E2" w:rsidRPr="0028638E" w:rsidRDefault="004977E2" w:rsidP="0092098E">
      <w:pPr>
        <w:spacing w:after="0" w:line="240" w:lineRule="auto"/>
        <w:rPr>
          <w:rFonts w:cstheme="minorHAnsi"/>
          <w:color w:val="8EAADB" w:themeColor="accent5" w:themeTint="99"/>
          <w:sz w:val="24"/>
          <w:szCs w:val="24"/>
        </w:rPr>
      </w:pPr>
    </w:p>
    <w:p w14:paraId="076B4B1E" w14:textId="5CB5A99E" w:rsidR="004977E2" w:rsidRPr="0028638E" w:rsidRDefault="004977E2" w:rsidP="0092098E">
      <w:pPr>
        <w:spacing w:after="0" w:line="240" w:lineRule="auto"/>
        <w:rPr>
          <w:rFonts w:cstheme="minorHAnsi"/>
          <w:b/>
          <w:bCs/>
          <w:sz w:val="24"/>
          <w:szCs w:val="24"/>
        </w:rPr>
      </w:pPr>
      <w:r w:rsidRPr="0028638E">
        <w:rPr>
          <w:rFonts w:cstheme="minorHAnsi"/>
          <w:b/>
          <w:bCs/>
          <w:sz w:val="24"/>
          <w:szCs w:val="24"/>
        </w:rPr>
        <w:t>Old Business</w:t>
      </w:r>
    </w:p>
    <w:p w14:paraId="4AFEC8C2" w14:textId="77777777" w:rsidR="004C0F01" w:rsidRPr="0028638E" w:rsidRDefault="004C0F01" w:rsidP="0092098E">
      <w:pPr>
        <w:spacing w:after="0" w:line="240" w:lineRule="auto"/>
        <w:rPr>
          <w:rFonts w:cstheme="minorHAnsi"/>
          <w:b/>
          <w:bCs/>
          <w:sz w:val="24"/>
          <w:szCs w:val="24"/>
        </w:rPr>
      </w:pPr>
    </w:p>
    <w:p w14:paraId="4FBAC3A2" w14:textId="77777777" w:rsidR="004C0F01" w:rsidRPr="0028638E" w:rsidRDefault="004C0F01" w:rsidP="0092098E">
      <w:pPr>
        <w:spacing w:after="0" w:line="240" w:lineRule="auto"/>
        <w:rPr>
          <w:rFonts w:cstheme="minorHAnsi"/>
          <w:b/>
          <w:bCs/>
          <w:sz w:val="24"/>
          <w:szCs w:val="24"/>
        </w:rPr>
      </w:pPr>
      <w:r w:rsidRPr="0028638E">
        <w:rPr>
          <w:rFonts w:cstheme="minorHAnsi"/>
          <w:b/>
          <w:bCs/>
          <w:sz w:val="24"/>
          <w:szCs w:val="24"/>
        </w:rPr>
        <w:t>2023 Membership Roster Advertising</w:t>
      </w:r>
    </w:p>
    <w:p w14:paraId="7231FC27" w14:textId="77777777" w:rsidR="004C0F01" w:rsidRPr="0028638E" w:rsidRDefault="004C0F01" w:rsidP="0092098E">
      <w:pPr>
        <w:spacing w:after="0" w:line="240" w:lineRule="auto"/>
        <w:rPr>
          <w:rFonts w:cstheme="minorHAnsi"/>
          <w:color w:val="8EAADB" w:themeColor="accent5" w:themeTint="99"/>
          <w:sz w:val="24"/>
          <w:szCs w:val="24"/>
        </w:rPr>
      </w:pPr>
    </w:p>
    <w:p w14:paraId="38DED2FA" w14:textId="47879E1D" w:rsidR="00C47E28" w:rsidRPr="0028638E" w:rsidRDefault="00397DC6" w:rsidP="0092098E">
      <w:pPr>
        <w:spacing w:after="0" w:line="240" w:lineRule="auto"/>
        <w:rPr>
          <w:rFonts w:cstheme="minorHAnsi"/>
          <w:sz w:val="24"/>
          <w:szCs w:val="24"/>
        </w:rPr>
      </w:pPr>
      <w:r w:rsidRPr="0028638E">
        <w:rPr>
          <w:rFonts w:cstheme="minorHAnsi"/>
          <w:sz w:val="24"/>
          <w:szCs w:val="24"/>
        </w:rPr>
        <w:t xml:space="preserve">Gary thanked Brenda for all of her work.  </w:t>
      </w:r>
      <w:r w:rsidR="004C0F01" w:rsidRPr="0028638E">
        <w:rPr>
          <w:rFonts w:cstheme="minorHAnsi"/>
          <w:sz w:val="24"/>
          <w:szCs w:val="24"/>
        </w:rPr>
        <w:t xml:space="preserve">There </w:t>
      </w:r>
      <w:r w:rsidR="005A2AD6" w:rsidRPr="0028638E">
        <w:rPr>
          <w:rFonts w:cstheme="minorHAnsi"/>
          <w:sz w:val="24"/>
          <w:szCs w:val="24"/>
        </w:rPr>
        <w:t xml:space="preserve">is </w:t>
      </w:r>
      <w:r w:rsidR="007A79F3" w:rsidRPr="0028638E">
        <w:rPr>
          <w:rFonts w:cstheme="minorHAnsi"/>
          <w:sz w:val="24"/>
          <w:szCs w:val="24"/>
        </w:rPr>
        <w:t xml:space="preserve">a total of 16 advertisers for the 2023 Membership Roster </w:t>
      </w:r>
      <w:r w:rsidR="004C0F01" w:rsidRPr="0028638E">
        <w:rPr>
          <w:rFonts w:cstheme="minorHAnsi"/>
          <w:sz w:val="24"/>
          <w:szCs w:val="24"/>
        </w:rPr>
        <w:t xml:space="preserve">with </w:t>
      </w:r>
      <w:r w:rsidR="007A79F3" w:rsidRPr="0028638E">
        <w:rPr>
          <w:rFonts w:cstheme="minorHAnsi"/>
          <w:sz w:val="24"/>
          <w:szCs w:val="24"/>
        </w:rPr>
        <w:t>$3,200 advertising revenue</w:t>
      </w:r>
      <w:r w:rsidR="00A634CE" w:rsidRPr="0028638E">
        <w:rPr>
          <w:rFonts w:cstheme="minorHAnsi"/>
          <w:sz w:val="24"/>
          <w:szCs w:val="24"/>
        </w:rPr>
        <w:t xml:space="preserve">.  There are </w:t>
      </w:r>
      <w:r w:rsidR="004C0F01" w:rsidRPr="0028638E">
        <w:rPr>
          <w:rFonts w:cstheme="minorHAnsi"/>
          <w:sz w:val="24"/>
          <w:szCs w:val="24"/>
        </w:rPr>
        <w:t xml:space="preserve">six </w:t>
      </w:r>
      <w:r w:rsidR="007A79F3" w:rsidRPr="0028638E">
        <w:rPr>
          <w:rFonts w:cstheme="minorHAnsi"/>
          <w:sz w:val="24"/>
          <w:szCs w:val="24"/>
        </w:rPr>
        <w:t xml:space="preserve">advertisers </w:t>
      </w:r>
      <w:r w:rsidR="005A2AD6" w:rsidRPr="0028638E">
        <w:rPr>
          <w:rFonts w:cstheme="minorHAnsi"/>
          <w:sz w:val="24"/>
          <w:szCs w:val="24"/>
        </w:rPr>
        <w:t xml:space="preserve">fewer </w:t>
      </w:r>
      <w:r w:rsidR="007A79F3" w:rsidRPr="0028638E">
        <w:rPr>
          <w:rFonts w:cstheme="minorHAnsi"/>
          <w:sz w:val="24"/>
          <w:szCs w:val="24"/>
        </w:rPr>
        <w:t>than 2022.  One went out of business</w:t>
      </w:r>
      <w:r w:rsidR="004C0F01" w:rsidRPr="0028638E">
        <w:rPr>
          <w:rFonts w:cstheme="minorHAnsi"/>
          <w:sz w:val="24"/>
          <w:szCs w:val="24"/>
        </w:rPr>
        <w:t xml:space="preserve"> and the other five </w:t>
      </w:r>
      <w:r w:rsidR="007A79F3" w:rsidRPr="0028638E">
        <w:rPr>
          <w:rFonts w:cstheme="minorHAnsi"/>
          <w:sz w:val="24"/>
          <w:szCs w:val="24"/>
        </w:rPr>
        <w:t xml:space="preserve">are advertising in </w:t>
      </w:r>
      <w:r w:rsidR="007A79F3" w:rsidRPr="0028638E">
        <w:rPr>
          <w:rFonts w:cstheme="minorHAnsi"/>
          <w:i/>
          <w:iCs/>
          <w:sz w:val="24"/>
          <w:szCs w:val="24"/>
        </w:rPr>
        <w:t>The Restorer</w:t>
      </w:r>
      <w:r w:rsidR="007A79F3" w:rsidRPr="0028638E">
        <w:rPr>
          <w:rFonts w:cstheme="minorHAnsi"/>
          <w:sz w:val="24"/>
          <w:szCs w:val="24"/>
        </w:rPr>
        <w:t xml:space="preserve"> and will not advertise in the Roster.  </w:t>
      </w:r>
    </w:p>
    <w:p w14:paraId="3B97CC6F" w14:textId="5A16D463" w:rsidR="004977E2" w:rsidRPr="0028638E" w:rsidRDefault="007A79F3" w:rsidP="0092098E">
      <w:pPr>
        <w:spacing w:after="0" w:line="240" w:lineRule="auto"/>
        <w:rPr>
          <w:rFonts w:cstheme="minorHAnsi"/>
          <w:sz w:val="24"/>
          <w:szCs w:val="24"/>
        </w:rPr>
      </w:pPr>
      <w:r w:rsidRPr="0028638E">
        <w:rPr>
          <w:rFonts w:cstheme="minorHAnsi"/>
          <w:sz w:val="24"/>
          <w:szCs w:val="24"/>
        </w:rPr>
        <w:t xml:space="preserve">   </w:t>
      </w:r>
    </w:p>
    <w:p w14:paraId="2660B437" w14:textId="6C3A8153" w:rsidR="007A79F3" w:rsidRPr="0028638E" w:rsidRDefault="004C0F01" w:rsidP="0092098E">
      <w:pPr>
        <w:spacing w:after="0" w:line="240" w:lineRule="auto"/>
        <w:rPr>
          <w:rFonts w:cstheme="minorHAnsi"/>
          <w:b/>
          <w:bCs/>
          <w:sz w:val="24"/>
          <w:szCs w:val="24"/>
        </w:rPr>
      </w:pPr>
      <w:r w:rsidRPr="0028638E">
        <w:rPr>
          <w:rFonts w:cstheme="minorHAnsi"/>
          <w:b/>
          <w:bCs/>
          <w:sz w:val="24"/>
          <w:szCs w:val="24"/>
        </w:rPr>
        <w:t>New Business</w:t>
      </w:r>
    </w:p>
    <w:p w14:paraId="1B803C80" w14:textId="219DAAFB" w:rsidR="00397DC6" w:rsidRPr="0028638E" w:rsidRDefault="00397DC6" w:rsidP="0092098E">
      <w:pPr>
        <w:spacing w:after="0" w:line="240" w:lineRule="auto"/>
        <w:rPr>
          <w:rFonts w:cstheme="minorHAnsi"/>
          <w:b/>
          <w:bCs/>
          <w:sz w:val="24"/>
          <w:szCs w:val="24"/>
        </w:rPr>
      </w:pPr>
    </w:p>
    <w:p w14:paraId="38B526AA" w14:textId="7B77107C" w:rsidR="00397DC6" w:rsidRPr="0028638E" w:rsidRDefault="00397DC6" w:rsidP="0092098E">
      <w:pPr>
        <w:spacing w:after="0" w:line="240" w:lineRule="auto"/>
        <w:rPr>
          <w:rFonts w:cstheme="minorHAnsi"/>
          <w:b/>
          <w:bCs/>
          <w:sz w:val="24"/>
          <w:szCs w:val="24"/>
        </w:rPr>
      </w:pPr>
      <w:r w:rsidRPr="0028638E">
        <w:rPr>
          <w:rFonts w:cstheme="minorHAnsi"/>
          <w:b/>
          <w:bCs/>
          <w:sz w:val="24"/>
          <w:szCs w:val="24"/>
        </w:rPr>
        <w:t>Advertising</w:t>
      </w:r>
    </w:p>
    <w:p w14:paraId="0AAC3AD9" w14:textId="77777777" w:rsidR="00527473" w:rsidRPr="0028638E" w:rsidRDefault="00527473" w:rsidP="0092098E">
      <w:pPr>
        <w:spacing w:after="0" w:line="240" w:lineRule="auto"/>
        <w:rPr>
          <w:rFonts w:cstheme="minorHAnsi"/>
          <w:b/>
          <w:bCs/>
          <w:sz w:val="24"/>
          <w:szCs w:val="24"/>
        </w:rPr>
      </w:pPr>
    </w:p>
    <w:p w14:paraId="01CD42A4" w14:textId="30B3962E" w:rsidR="0090223A" w:rsidRPr="0028638E" w:rsidRDefault="0090223A" w:rsidP="0092098E">
      <w:pPr>
        <w:spacing w:after="0" w:line="240" w:lineRule="auto"/>
        <w:rPr>
          <w:rFonts w:cstheme="minorHAnsi"/>
          <w:sz w:val="24"/>
          <w:szCs w:val="24"/>
        </w:rPr>
      </w:pPr>
      <w:r w:rsidRPr="0028638E">
        <w:rPr>
          <w:rFonts w:cstheme="minorHAnsi"/>
          <w:sz w:val="24"/>
          <w:szCs w:val="24"/>
        </w:rPr>
        <w:t xml:space="preserve">There was a discussion about there being a </w:t>
      </w:r>
      <w:r w:rsidR="007A79F3" w:rsidRPr="0028638E">
        <w:rPr>
          <w:rFonts w:cstheme="minorHAnsi"/>
          <w:sz w:val="24"/>
          <w:szCs w:val="24"/>
        </w:rPr>
        <w:t xml:space="preserve">lot of advertisers in </w:t>
      </w:r>
      <w:r w:rsidR="007A79F3" w:rsidRPr="0028638E">
        <w:rPr>
          <w:rFonts w:cstheme="minorHAnsi"/>
          <w:i/>
          <w:iCs/>
          <w:sz w:val="24"/>
          <w:szCs w:val="24"/>
        </w:rPr>
        <w:t>The Restorer</w:t>
      </w:r>
      <w:r w:rsidR="007A79F3" w:rsidRPr="0028638E">
        <w:rPr>
          <w:rFonts w:cstheme="minorHAnsi"/>
          <w:sz w:val="24"/>
          <w:szCs w:val="24"/>
        </w:rPr>
        <w:t xml:space="preserve"> and </w:t>
      </w:r>
      <w:r w:rsidRPr="0028638E">
        <w:rPr>
          <w:rFonts w:cstheme="minorHAnsi"/>
          <w:sz w:val="24"/>
          <w:szCs w:val="24"/>
        </w:rPr>
        <w:t>a co</w:t>
      </w:r>
      <w:r w:rsidR="007A79F3" w:rsidRPr="0028638E">
        <w:rPr>
          <w:rFonts w:cstheme="minorHAnsi"/>
          <w:sz w:val="24"/>
          <w:szCs w:val="24"/>
        </w:rPr>
        <w:t xml:space="preserve">ncern that </w:t>
      </w:r>
      <w:r w:rsidRPr="0028638E">
        <w:rPr>
          <w:rFonts w:cstheme="minorHAnsi"/>
          <w:sz w:val="24"/>
          <w:szCs w:val="24"/>
        </w:rPr>
        <w:t xml:space="preserve">perhaps </w:t>
      </w:r>
      <w:r w:rsidR="007A79F3" w:rsidRPr="0028638E">
        <w:rPr>
          <w:rFonts w:cstheme="minorHAnsi"/>
          <w:sz w:val="24"/>
          <w:szCs w:val="24"/>
        </w:rPr>
        <w:t>there is too much advertising space</w:t>
      </w:r>
      <w:r w:rsidRPr="0028638E">
        <w:rPr>
          <w:rFonts w:cstheme="minorHAnsi"/>
          <w:sz w:val="24"/>
          <w:szCs w:val="24"/>
        </w:rPr>
        <w:t xml:space="preserve">.  Currently </w:t>
      </w:r>
      <w:r w:rsidR="007A79F3" w:rsidRPr="0028638E">
        <w:rPr>
          <w:rFonts w:cstheme="minorHAnsi"/>
          <w:sz w:val="24"/>
          <w:szCs w:val="24"/>
        </w:rPr>
        <w:t xml:space="preserve">37% of </w:t>
      </w:r>
      <w:r w:rsidR="007A79F3" w:rsidRPr="0028638E">
        <w:rPr>
          <w:rFonts w:cstheme="minorHAnsi"/>
          <w:i/>
          <w:iCs/>
          <w:sz w:val="24"/>
          <w:szCs w:val="24"/>
        </w:rPr>
        <w:t>The Restorer</w:t>
      </w:r>
      <w:r w:rsidR="007A79F3" w:rsidRPr="0028638E">
        <w:rPr>
          <w:rFonts w:cstheme="minorHAnsi"/>
          <w:sz w:val="24"/>
          <w:szCs w:val="24"/>
        </w:rPr>
        <w:t xml:space="preserve"> is advertising</w:t>
      </w:r>
      <w:r w:rsidRPr="0028638E">
        <w:rPr>
          <w:rFonts w:cstheme="minorHAnsi"/>
          <w:sz w:val="24"/>
          <w:szCs w:val="24"/>
        </w:rPr>
        <w:t xml:space="preserve"> with </w:t>
      </w:r>
      <w:r w:rsidR="00606CD0" w:rsidRPr="0028638E">
        <w:rPr>
          <w:rFonts w:cstheme="minorHAnsi"/>
          <w:sz w:val="24"/>
          <w:szCs w:val="24"/>
        </w:rPr>
        <w:t xml:space="preserve">13 ½ % </w:t>
      </w:r>
      <w:r w:rsidRPr="0028638E">
        <w:rPr>
          <w:rFonts w:cstheme="minorHAnsi"/>
          <w:sz w:val="24"/>
          <w:szCs w:val="24"/>
        </w:rPr>
        <w:t xml:space="preserve">for </w:t>
      </w:r>
      <w:r w:rsidR="00606CD0" w:rsidRPr="0028638E">
        <w:rPr>
          <w:rFonts w:cstheme="minorHAnsi"/>
          <w:sz w:val="24"/>
          <w:szCs w:val="24"/>
        </w:rPr>
        <w:t>shirts, patches, pins</w:t>
      </w:r>
      <w:r w:rsidRPr="0028638E">
        <w:rPr>
          <w:rFonts w:cstheme="minorHAnsi"/>
          <w:sz w:val="24"/>
          <w:szCs w:val="24"/>
        </w:rPr>
        <w:t>,</w:t>
      </w:r>
      <w:r w:rsidR="00606CD0" w:rsidRPr="0028638E">
        <w:rPr>
          <w:rFonts w:cstheme="minorHAnsi"/>
          <w:sz w:val="24"/>
          <w:szCs w:val="24"/>
        </w:rPr>
        <w:t xml:space="preserve"> merchandise</w:t>
      </w:r>
      <w:r w:rsidRPr="0028638E">
        <w:rPr>
          <w:rFonts w:cstheme="minorHAnsi"/>
          <w:sz w:val="24"/>
          <w:szCs w:val="24"/>
        </w:rPr>
        <w:t xml:space="preserve">, etc.  Gary informed everyone that Advertising is “moving along” with the help of Brenda and he is going to work on a campaign in May to attract new advertisers.    </w:t>
      </w:r>
    </w:p>
    <w:p w14:paraId="3270E2FA" w14:textId="57B90C2E" w:rsidR="0090223A" w:rsidRPr="0028638E" w:rsidRDefault="0090223A" w:rsidP="0092098E">
      <w:pPr>
        <w:spacing w:after="0" w:line="240" w:lineRule="auto"/>
        <w:rPr>
          <w:rFonts w:cstheme="minorHAnsi"/>
          <w:sz w:val="24"/>
          <w:szCs w:val="24"/>
        </w:rPr>
      </w:pPr>
    </w:p>
    <w:p w14:paraId="7115281C" w14:textId="17F9C1D5" w:rsidR="00397DC6" w:rsidRPr="0028638E" w:rsidRDefault="00397DC6" w:rsidP="0092098E">
      <w:pPr>
        <w:spacing w:after="0" w:line="240" w:lineRule="auto"/>
        <w:rPr>
          <w:rFonts w:cstheme="minorHAnsi"/>
          <w:sz w:val="24"/>
          <w:szCs w:val="24"/>
        </w:rPr>
      </w:pPr>
      <w:r w:rsidRPr="0028638E">
        <w:rPr>
          <w:rFonts w:cstheme="minorHAnsi"/>
          <w:color w:val="1D2228"/>
          <w:sz w:val="24"/>
          <w:szCs w:val="24"/>
          <w:shd w:val="clear" w:color="auto" w:fill="FFFFFF"/>
        </w:rPr>
        <w:t>There are 25 advertisers on the website who do a bundle with the website. The way the website advertising works today is basically on the home page and also on the Puzzle page.  Digital advertising and revenue were discussed.  Almost 100% of the website advertising is from bundling with</w:t>
      </w:r>
      <w:r w:rsidRPr="0028638E">
        <w:rPr>
          <w:rFonts w:cstheme="minorHAnsi"/>
          <w:i/>
          <w:iCs/>
          <w:color w:val="1D2228"/>
          <w:sz w:val="24"/>
          <w:szCs w:val="24"/>
          <w:shd w:val="clear" w:color="auto" w:fill="FFFFFF"/>
        </w:rPr>
        <w:t> The Restorer</w:t>
      </w:r>
      <w:r w:rsidRPr="0028638E">
        <w:rPr>
          <w:rFonts w:cstheme="minorHAnsi"/>
          <w:color w:val="1D2228"/>
          <w:sz w:val="24"/>
          <w:szCs w:val="24"/>
          <w:shd w:val="clear" w:color="auto" w:fill="FFFFFF"/>
        </w:rPr>
        <w:t> ads. </w:t>
      </w:r>
    </w:p>
    <w:p w14:paraId="6B414DDB" w14:textId="4FF0BB0B" w:rsidR="00397DC6" w:rsidRPr="0028638E" w:rsidRDefault="00397DC6" w:rsidP="0092098E">
      <w:pPr>
        <w:spacing w:after="0" w:line="240" w:lineRule="auto"/>
        <w:rPr>
          <w:rFonts w:cstheme="minorHAnsi"/>
          <w:b/>
          <w:bCs/>
          <w:sz w:val="24"/>
          <w:szCs w:val="24"/>
        </w:rPr>
      </w:pPr>
      <w:r w:rsidRPr="0028638E">
        <w:rPr>
          <w:rFonts w:cstheme="minorHAnsi"/>
          <w:b/>
          <w:bCs/>
          <w:sz w:val="24"/>
          <w:szCs w:val="24"/>
        </w:rPr>
        <w:lastRenderedPageBreak/>
        <w:t xml:space="preserve">MAFCA Website </w:t>
      </w:r>
    </w:p>
    <w:p w14:paraId="3B01D575" w14:textId="5066B21C" w:rsidR="00397DC6" w:rsidRPr="0028638E" w:rsidRDefault="00397DC6" w:rsidP="0092098E">
      <w:pPr>
        <w:spacing w:after="0" w:line="240" w:lineRule="auto"/>
        <w:rPr>
          <w:rFonts w:cstheme="minorHAnsi"/>
          <w:sz w:val="24"/>
          <w:szCs w:val="24"/>
        </w:rPr>
      </w:pPr>
    </w:p>
    <w:p w14:paraId="026B451D" w14:textId="71572EFE"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 xml:space="preserve">Gary made a presentation on suggested changes to the website which was previously sent to </w:t>
      </w:r>
      <w:r w:rsidR="00BF056C" w:rsidRPr="0028638E">
        <w:rPr>
          <w:rFonts w:asciiTheme="minorHAnsi" w:hAnsiTheme="minorHAnsi" w:cstheme="minorHAnsi"/>
          <w:color w:val="1D2228"/>
        </w:rPr>
        <w:t>the Board</w:t>
      </w:r>
      <w:r w:rsidRPr="0028638E">
        <w:rPr>
          <w:rFonts w:asciiTheme="minorHAnsi" w:hAnsiTheme="minorHAnsi" w:cstheme="minorHAnsi"/>
          <w:color w:val="1D2228"/>
        </w:rPr>
        <w:t xml:space="preserve"> for review.  (This presentation is attached to the </w:t>
      </w:r>
      <w:r w:rsidR="0010670F" w:rsidRPr="0028638E">
        <w:rPr>
          <w:rFonts w:asciiTheme="minorHAnsi" w:hAnsiTheme="minorHAnsi" w:cstheme="minorHAnsi"/>
          <w:color w:val="1D2228"/>
        </w:rPr>
        <w:t xml:space="preserve">end of the </w:t>
      </w:r>
      <w:r w:rsidRPr="0028638E">
        <w:rPr>
          <w:rFonts w:asciiTheme="minorHAnsi" w:hAnsiTheme="minorHAnsi" w:cstheme="minorHAnsi"/>
          <w:color w:val="1D2228"/>
        </w:rPr>
        <w:t>Minutes.) </w:t>
      </w:r>
    </w:p>
    <w:p w14:paraId="38B2CA39"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684719A3" w14:textId="06117C56"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The goal of making website changes is to increase member growth, increase member retention, and increased engagement of our members along with the goal of increasing MAFCA revenue.  We could also use the website for event management of both chapter activities as well as the Regional or National meets. </w:t>
      </w:r>
    </w:p>
    <w:p w14:paraId="67DBABB5"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0AAF7396" w14:textId="3E04C19A"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A new website could also expand our on-line payment system and increase non-dues revenue through a more robust online store and improved digital advertising.  </w:t>
      </w:r>
    </w:p>
    <w:p w14:paraId="57840311"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07F20528" w14:textId="7E768002"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Gary informed everyone that the more we can increase the technology platform the more likely the members will renew their membership. 38% of all nonprofits see an increase in renewal rates when an automatic annual credit card renewal option is available.    </w:t>
      </w:r>
    </w:p>
    <w:p w14:paraId="2319CEF4"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6ABC83D4" w14:textId="302534CB"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The current website has a performance grade of 63% (Grade: D) because of its slow load time due to the high number of hard coded links on our home page.  He also noted 75% of our monthly traffic is new visitors and only about 25% return month over month so a lot of people visit our website one time but don’t return. Also, the number of mobile users on our website is very low due to not having a good user interface on the existing site for mobile users.  Gary also said that we currently have a labor-intensive website update process in place that is prone to human error and the technology that we have to update and maintain the website is not current.  He also said that we have thousands of files on the public facing website that are internal documents and should not be there.</w:t>
      </w:r>
    </w:p>
    <w:p w14:paraId="1E671488"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5D1A53F9" w14:textId="77777777" w:rsidR="00397DC6" w:rsidRPr="0028638E"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 Gary suggested that MAFCA do the following:</w:t>
      </w:r>
    </w:p>
    <w:p w14:paraId="5614703E" w14:textId="77777777" w:rsidR="00397DC6" w:rsidRPr="0028638E" w:rsidRDefault="00397DC6" w:rsidP="0092098E">
      <w:pPr>
        <w:pStyle w:val="NormalWeb"/>
        <w:shd w:val="clear" w:color="auto" w:fill="FFFFFF"/>
        <w:spacing w:before="0" w:beforeAutospacing="0" w:after="0" w:afterAutospacing="0"/>
        <w:ind w:left="720"/>
        <w:rPr>
          <w:rFonts w:asciiTheme="minorHAnsi" w:hAnsiTheme="minorHAnsi" w:cstheme="minorHAnsi"/>
          <w:color w:val="1D2228"/>
        </w:rPr>
      </w:pPr>
      <w:r w:rsidRPr="0028638E">
        <w:rPr>
          <w:rFonts w:asciiTheme="minorHAnsi" w:hAnsiTheme="minorHAnsi" w:cstheme="minorHAnsi"/>
          <w:color w:val="1D2228"/>
        </w:rPr>
        <w:t>·        Hire a professional website developer to implement the next version of the MAFCA website.  He obtained 3 proposals from 3 professional developers to do the work over the next 6 months.  Continuing to have the website done by volunteers is not sustainable and there are a number of new laws and regulations that must be followed.</w:t>
      </w:r>
    </w:p>
    <w:p w14:paraId="6922CCDE" w14:textId="77777777" w:rsidR="00397DC6" w:rsidRPr="0028638E" w:rsidRDefault="00397DC6" w:rsidP="0092098E">
      <w:pPr>
        <w:pStyle w:val="NormalWeb"/>
        <w:shd w:val="clear" w:color="auto" w:fill="FFFFFF"/>
        <w:spacing w:before="0" w:beforeAutospacing="0" w:after="0" w:afterAutospacing="0"/>
        <w:ind w:left="720"/>
        <w:rPr>
          <w:rFonts w:asciiTheme="minorHAnsi" w:hAnsiTheme="minorHAnsi" w:cstheme="minorHAnsi"/>
          <w:color w:val="1D2228"/>
        </w:rPr>
      </w:pPr>
      <w:r w:rsidRPr="0028638E">
        <w:rPr>
          <w:rFonts w:asciiTheme="minorHAnsi" w:hAnsiTheme="minorHAnsi" w:cstheme="minorHAnsi"/>
          <w:color w:val="1D2228"/>
        </w:rPr>
        <w:t>·         The new website (implemented as MAFCA.org) could be ready for launching at this year’s National Awards Banquet if we moved forward quickly.  We could then transition the existing website (MAFCA.com) to the new website over the next 18 months.</w:t>
      </w:r>
    </w:p>
    <w:p w14:paraId="771A5263" w14:textId="738B7580" w:rsidR="00397DC6" w:rsidRDefault="00397DC6" w:rsidP="0092098E">
      <w:pPr>
        <w:pStyle w:val="NormalWeb"/>
        <w:shd w:val="clear" w:color="auto" w:fill="FFFFFF"/>
        <w:spacing w:before="0" w:beforeAutospacing="0" w:after="0" w:afterAutospacing="0"/>
        <w:ind w:left="720"/>
        <w:rPr>
          <w:rFonts w:asciiTheme="minorHAnsi" w:hAnsiTheme="minorHAnsi" w:cstheme="minorHAnsi"/>
          <w:color w:val="1D2228"/>
        </w:rPr>
      </w:pPr>
      <w:r w:rsidRPr="0028638E">
        <w:rPr>
          <w:rFonts w:asciiTheme="minorHAnsi" w:hAnsiTheme="minorHAnsi" w:cstheme="minorHAnsi"/>
          <w:color w:val="1D2228"/>
        </w:rPr>
        <w:t>·         Gary recommended Cascade Valley Designs to do the work outlined. The cost of this would be $13,731 (for the first year).</w:t>
      </w:r>
    </w:p>
    <w:p w14:paraId="4827B65F" w14:textId="77777777" w:rsidR="00AA674A" w:rsidRPr="0028638E" w:rsidRDefault="00AA674A" w:rsidP="0092098E">
      <w:pPr>
        <w:pStyle w:val="NormalWeb"/>
        <w:shd w:val="clear" w:color="auto" w:fill="FFFFFF"/>
        <w:spacing w:before="0" w:beforeAutospacing="0" w:after="0" w:afterAutospacing="0"/>
        <w:ind w:left="720"/>
        <w:rPr>
          <w:rFonts w:asciiTheme="minorHAnsi" w:hAnsiTheme="minorHAnsi" w:cstheme="minorHAnsi"/>
          <w:color w:val="1D2228"/>
        </w:rPr>
      </w:pPr>
    </w:p>
    <w:p w14:paraId="47D795D4" w14:textId="02712602" w:rsidR="00397DC6" w:rsidRPr="0028638E"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Discussion about the cost of this and if the company is reputable were some of the concerns.  Chet stated, “so in general, designing a new website we would have to get 270 members to break even the first year.”  Will explained that the foundation of what we have in a website today is cracking and that needs to be fixed.  Will went on to say that maintaining the current site in its current implementation is not sustainable. </w:t>
      </w:r>
    </w:p>
    <w:p w14:paraId="349BB537" w14:textId="368C328E"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lastRenderedPageBreak/>
        <w:t>Bill Truesdell informed everyone that he and Gary had an agreement before approving Gary’s appointment as webmaster with one of them being we are not going to do any website development this year.  It is not in the budget.  The second agreement that we had was the first thing that we should do in development is the webstore.  A business plan needs to be presented and Gary committed to working on one as a first step.</w:t>
      </w:r>
    </w:p>
    <w:p w14:paraId="3B7C3579"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5483D898" w14:textId="79303EA4"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 xml:space="preserve">Bill also informed </w:t>
      </w:r>
      <w:r w:rsidR="00BF056C" w:rsidRPr="0028638E">
        <w:rPr>
          <w:rFonts w:asciiTheme="minorHAnsi" w:hAnsiTheme="minorHAnsi" w:cstheme="minorHAnsi"/>
          <w:color w:val="1D2228"/>
        </w:rPr>
        <w:t>the Board</w:t>
      </w:r>
      <w:r w:rsidRPr="0028638E">
        <w:rPr>
          <w:rFonts w:asciiTheme="minorHAnsi" w:hAnsiTheme="minorHAnsi" w:cstheme="minorHAnsi"/>
          <w:color w:val="1D2228"/>
        </w:rPr>
        <w:t xml:space="preserve"> that in the state of California there is a law called the California Consumer Privacy Act adopted in 2020 and it guarantees that consumers in California can sue anybody who has breached their records.  MAFCA’s membership database is not on the network.  The only one that has access to it is Sandra.  </w:t>
      </w:r>
    </w:p>
    <w:p w14:paraId="7ED70C7D" w14:textId="77777777" w:rsidR="00AA674A" w:rsidRPr="0028638E" w:rsidRDefault="00AA674A" w:rsidP="0092098E">
      <w:pPr>
        <w:pStyle w:val="NormalWeb"/>
        <w:shd w:val="clear" w:color="auto" w:fill="FFFFFF"/>
        <w:spacing w:before="0" w:beforeAutospacing="0" w:after="0" w:afterAutospacing="0"/>
        <w:rPr>
          <w:rFonts w:asciiTheme="minorHAnsi" w:hAnsiTheme="minorHAnsi" w:cstheme="minorHAnsi"/>
          <w:color w:val="1D2228"/>
        </w:rPr>
      </w:pPr>
    </w:p>
    <w:p w14:paraId="61192259" w14:textId="28FAF210"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The presentation presented by Gary created a lot of comments and concerns at which time Gary withdrew his motions concerning the website and of creating a role for a MAFCA Chief Technology Officer to look at all of our technology offerings and services.</w:t>
      </w:r>
    </w:p>
    <w:p w14:paraId="3E250EE7" w14:textId="77777777" w:rsidR="00C0143D" w:rsidRPr="0028638E" w:rsidRDefault="00C0143D" w:rsidP="0092098E">
      <w:pPr>
        <w:pStyle w:val="NormalWeb"/>
        <w:shd w:val="clear" w:color="auto" w:fill="FFFFFF"/>
        <w:spacing w:before="0" w:beforeAutospacing="0" w:after="0" w:afterAutospacing="0"/>
        <w:rPr>
          <w:rFonts w:asciiTheme="minorHAnsi" w:hAnsiTheme="minorHAnsi" w:cstheme="minorHAnsi"/>
          <w:color w:val="1D2228"/>
        </w:rPr>
      </w:pPr>
    </w:p>
    <w:p w14:paraId="1C479616" w14:textId="2EB98B83"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After several ideas and suggestions, Robert asked that a committee be put together and come up with a plan.  A lot of these issues can be addressed by taking a step back by addressing all these issues and providing all of the answers and creating a runway of where we want to go and a map of how we are going to get there.  </w:t>
      </w:r>
    </w:p>
    <w:p w14:paraId="1F29E108" w14:textId="77777777" w:rsidR="00C0143D" w:rsidRPr="0028638E" w:rsidRDefault="00C0143D" w:rsidP="0092098E">
      <w:pPr>
        <w:pStyle w:val="NormalWeb"/>
        <w:shd w:val="clear" w:color="auto" w:fill="FFFFFF"/>
        <w:spacing w:before="0" w:beforeAutospacing="0" w:after="0" w:afterAutospacing="0"/>
        <w:rPr>
          <w:rFonts w:asciiTheme="minorHAnsi" w:hAnsiTheme="minorHAnsi" w:cstheme="minorHAnsi"/>
          <w:color w:val="1D2228"/>
        </w:rPr>
      </w:pPr>
    </w:p>
    <w:p w14:paraId="01559719" w14:textId="24AAAB7A" w:rsidR="00397DC6"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The committee consists of: Robert Bullard; Gary Price; Chet Wojcik; Melanie Whittington and Will Langford as Website Liaison.</w:t>
      </w:r>
    </w:p>
    <w:p w14:paraId="42812A4E" w14:textId="77777777" w:rsidR="00C0143D" w:rsidRPr="0028638E" w:rsidRDefault="00C0143D" w:rsidP="0092098E">
      <w:pPr>
        <w:pStyle w:val="NormalWeb"/>
        <w:shd w:val="clear" w:color="auto" w:fill="FFFFFF"/>
        <w:spacing w:before="0" w:beforeAutospacing="0" w:after="0" w:afterAutospacing="0"/>
        <w:rPr>
          <w:rFonts w:asciiTheme="minorHAnsi" w:hAnsiTheme="minorHAnsi" w:cstheme="minorHAnsi"/>
          <w:color w:val="1D2228"/>
        </w:rPr>
      </w:pPr>
    </w:p>
    <w:p w14:paraId="4B924A09" w14:textId="77777777" w:rsidR="00397DC6" w:rsidRPr="0028638E" w:rsidRDefault="00397DC6" w:rsidP="0092098E">
      <w:pPr>
        <w:pStyle w:val="NormalWeb"/>
        <w:shd w:val="clear" w:color="auto" w:fill="FFFFFF"/>
        <w:spacing w:before="0" w:beforeAutospacing="0" w:after="0" w:afterAutospacing="0"/>
        <w:rPr>
          <w:rFonts w:asciiTheme="minorHAnsi" w:hAnsiTheme="minorHAnsi" w:cstheme="minorHAnsi"/>
          <w:color w:val="1D2228"/>
        </w:rPr>
      </w:pPr>
      <w:r w:rsidRPr="0028638E">
        <w:rPr>
          <w:rFonts w:asciiTheme="minorHAnsi" w:hAnsiTheme="minorHAnsi" w:cstheme="minorHAnsi"/>
          <w:color w:val="1D2228"/>
        </w:rPr>
        <w:t> Motions withdrawn for consideration at this meeting are:</w:t>
      </w:r>
    </w:p>
    <w:p w14:paraId="0ECBB664" w14:textId="349DF6B1" w:rsidR="00397DC6" w:rsidRPr="0028638E" w:rsidRDefault="00397DC6" w:rsidP="0092098E">
      <w:pPr>
        <w:spacing w:after="0" w:line="240" w:lineRule="auto"/>
        <w:rPr>
          <w:rFonts w:cstheme="minorHAnsi"/>
          <w:sz w:val="24"/>
          <w:szCs w:val="24"/>
        </w:rPr>
      </w:pPr>
    </w:p>
    <w:p w14:paraId="613FD071" w14:textId="67240757" w:rsidR="007A79F3" w:rsidRPr="0028638E" w:rsidRDefault="00835915" w:rsidP="0092098E">
      <w:pPr>
        <w:spacing w:after="0" w:line="240" w:lineRule="auto"/>
        <w:rPr>
          <w:rFonts w:cstheme="minorHAnsi"/>
          <w:sz w:val="24"/>
          <w:szCs w:val="24"/>
        </w:rPr>
      </w:pPr>
      <w:r w:rsidRPr="0028638E">
        <w:rPr>
          <w:rFonts w:cstheme="minorHAnsi"/>
          <w:sz w:val="24"/>
          <w:szCs w:val="24"/>
        </w:rPr>
        <w:t xml:space="preserve">  </w:t>
      </w:r>
    </w:p>
    <w:p w14:paraId="56E7AA5E" w14:textId="743F46A0" w:rsidR="007D2D26" w:rsidRPr="0028638E" w:rsidRDefault="007D2D26"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Gary Price to implement the project plan as presented by Gary Price at the Feb. 25, 2023 BOD meeting by hiring a professional development team to create a new MAFCA website in parallel to the existing site (@mafca.com), adding the membership data base to the site in order to make it more engaging/useful for our members, and rolling out the new site at the 2023 National Awards Banquet in Santa Maria.  Gary Price will lead the website redevelopment project with the guidance of Will Langford, Website Liaison.  Gary Price will continue to maintain the existing site until June, 2024, when it will be retired when the new site has been available and promoted for 6 months (or more) prior to launch.  Cost to develop new website not to exceed $5,000.  Annual software cost to maintain website not to exceed $10.000.  The Motion was withdrawn.  (16)</w:t>
      </w:r>
    </w:p>
    <w:p w14:paraId="0447F873" w14:textId="7040DB02" w:rsidR="008F0EC5" w:rsidRPr="0028638E" w:rsidRDefault="008F0EC5" w:rsidP="0092098E">
      <w:pPr>
        <w:spacing w:after="0" w:line="240" w:lineRule="auto"/>
        <w:rPr>
          <w:rFonts w:cstheme="minorHAnsi"/>
          <w:sz w:val="24"/>
          <w:szCs w:val="24"/>
        </w:rPr>
      </w:pPr>
    </w:p>
    <w:p w14:paraId="5D17B832" w14:textId="1A0671C9" w:rsidR="007D2D26" w:rsidRPr="0028638E" w:rsidRDefault="007D2D26"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Gary Price to hire or appoint a Chief Technical Officer for the Model A Ford Club of America to better integrate and use the current disparate technology resources being used by the club.  These include the club website, email marketing resources, data bases, IT technology, etc.  The Motion was withdrawn.  (17)</w:t>
      </w:r>
    </w:p>
    <w:p w14:paraId="1919F00E" w14:textId="77777777" w:rsidR="0010670F" w:rsidRPr="0028638E" w:rsidRDefault="0010670F" w:rsidP="0092098E">
      <w:pPr>
        <w:spacing w:after="0" w:line="240" w:lineRule="auto"/>
        <w:rPr>
          <w:rFonts w:cstheme="minorHAnsi"/>
          <w:sz w:val="24"/>
          <w:szCs w:val="24"/>
        </w:rPr>
      </w:pPr>
    </w:p>
    <w:p w14:paraId="7B2FF068" w14:textId="0FCA31B3" w:rsidR="00A634CE" w:rsidRPr="0028638E" w:rsidRDefault="00A634CE" w:rsidP="0092098E">
      <w:pPr>
        <w:spacing w:after="0" w:line="240" w:lineRule="auto"/>
        <w:rPr>
          <w:rFonts w:cstheme="minorHAnsi"/>
          <w:sz w:val="24"/>
          <w:szCs w:val="24"/>
        </w:rPr>
      </w:pPr>
      <w:r w:rsidRPr="0028638E">
        <w:rPr>
          <w:rFonts w:cstheme="minorHAnsi"/>
          <w:sz w:val="24"/>
          <w:szCs w:val="24"/>
        </w:rPr>
        <w:t>After discussion on Motion #16 and it being withdrawn, Gary also withdrew Motion #17.</w:t>
      </w:r>
    </w:p>
    <w:p w14:paraId="121B323F" w14:textId="3A8ACCC4" w:rsidR="00120BF6" w:rsidRPr="0028638E" w:rsidRDefault="004977E2" w:rsidP="0092098E">
      <w:pPr>
        <w:spacing w:after="0" w:line="240" w:lineRule="auto"/>
        <w:jc w:val="both"/>
        <w:rPr>
          <w:rFonts w:cstheme="minorHAnsi"/>
          <w:color w:val="00B0F0"/>
          <w:sz w:val="24"/>
          <w:szCs w:val="24"/>
        </w:rPr>
      </w:pPr>
      <w:r w:rsidRPr="0028638E">
        <w:rPr>
          <w:rFonts w:cstheme="minorHAnsi"/>
          <w:b/>
          <w:bCs/>
          <w:color w:val="00B0F0"/>
          <w:sz w:val="24"/>
          <w:szCs w:val="24"/>
        </w:rPr>
        <w:lastRenderedPageBreak/>
        <w:t xml:space="preserve">Social Media (Liaison)  </w:t>
      </w:r>
    </w:p>
    <w:p w14:paraId="57C474CC" w14:textId="131B0375" w:rsidR="00120BF6" w:rsidRPr="0028638E" w:rsidRDefault="00120BF6" w:rsidP="0092098E">
      <w:pPr>
        <w:spacing w:after="0" w:line="240" w:lineRule="auto"/>
        <w:jc w:val="both"/>
        <w:rPr>
          <w:rFonts w:cstheme="minorHAnsi"/>
          <w:sz w:val="24"/>
          <w:szCs w:val="24"/>
        </w:rPr>
      </w:pPr>
    </w:p>
    <w:p w14:paraId="0E606617" w14:textId="10B97A26" w:rsidR="0010670F" w:rsidRPr="0028638E" w:rsidRDefault="0010670F" w:rsidP="0092098E">
      <w:pPr>
        <w:spacing w:after="0" w:line="240" w:lineRule="auto"/>
        <w:jc w:val="both"/>
        <w:rPr>
          <w:rFonts w:cstheme="minorHAnsi"/>
          <w:sz w:val="24"/>
          <w:szCs w:val="24"/>
        </w:rPr>
      </w:pPr>
      <w:r w:rsidRPr="0028638E">
        <w:rPr>
          <w:rFonts w:cstheme="minorHAnsi"/>
          <w:color w:val="1D2228"/>
          <w:sz w:val="24"/>
          <w:szCs w:val="24"/>
          <w:shd w:val="clear" w:color="auto" w:fill="FFFFFF"/>
        </w:rPr>
        <w:t>Gary asked Jay McCord to speak on behalf of the social media team.  Jay noted that we have over 30,000 followers on our Facebook page and that he is very active in keeping it updated. Melanie also noted that the Era Fashion Facebook page was going well.  Gary did not have a report from Doug Linden on the Instagram page.</w:t>
      </w:r>
    </w:p>
    <w:p w14:paraId="0DD64A6E" w14:textId="77777777" w:rsidR="007F5D78" w:rsidRPr="0028638E" w:rsidRDefault="007F5D78" w:rsidP="0092098E">
      <w:pPr>
        <w:spacing w:after="0" w:line="240" w:lineRule="auto"/>
        <w:jc w:val="both"/>
        <w:rPr>
          <w:rFonts w:cstheme="minorHAnsi"/>
          <w:color w:val="8EAADB" w:themeColor="accent5" w:themeTint="99"/>
          <w:sz w:val="24"/>
          <w:szCs w:val="24"/>
        </w:rPr>
      </w:pPr>
    </w:p>
    <w:p w14:paraId="7FF37597" w14:textId="3F651182" w:rsidR="003A4875" w:rsidRPr="00A65148" w:rsidRDefault="003D65B8" w:rsidP="0092098E">
      <w:pPr>
        <w:spacing w:after="0" w:line="240" w:lineRule="auto"/>
        <w:rPr>
          <w:rFonts w:cstheme="minorHAnsi"/>
          <w:b/>
          <w:sz w:val="28"/>
          <w:szCs w:val="28"/>
        </w:rPr>
      </w:pPr>
      <w:r w:rsidRPr="00A65148">
        <w:rPr>
          <w:rFonts w:cstheme="minorHAnsi"/>
          <w:b/>
          <w:sz w:val="28"/>
          <w:szCs w:val="28"/>
        </w:rPr>
        <w:t>T</w:t>
      </w:r>
      <w:r w:rsidR="003A4875" w:rsidRPr="00A65148">
        <w:rPr>
          <w:rFonts w:cstheme="minorHAnsi"/>
          <w:b/>
          <w:sz w:val="28"/>
          <w:szCs w:val="28"/>
        </w:rPr>
        <w:t xml:space="preserve">echnical Director – </w:t>
      </w:r>
      <w:r w:rsidR="00990CD3" w:rsidRPr="00A65148">
        <w:rPr>
          <w:rFonts w:cstheme="minorHAnsi"/>
          <w:b/>
          <w:sz w:val="28"/>
          <w:szCs w:val="28"/>
        </w:rPr>
        <w:t>Chet Wojcik</w:t>
      </w:r>
    </w:p>
    <w:p w14:paraId="39E4F23D" w14:textId="06F95598" w:rsidR="00AF3C7A" w:rsidRPr="0028638E" w:rsidRDefault="00AF3C7A" w:rsidP="0092098E">
      <w:pPr>
        <w:spacing w:after="0" w:line="240" w:lineRule="auto"/>
        <w:rPr>
          <w:rFonts w:cstheme="minorHAnsi"/>
          <w:b/>
          <w:color w:val="8EAADB" w:themeColor="accent5" w:themeTint="99"/>
          <w:sz w:val="24"/>
          <w:szCs w:val="24"/>
        </w:rPr>
      </w:pPr>
    </w:p>
    <w:p w14:paraId="26555D7F" w14:textId="6A8F0D6F" w:rsidR="00013AEE" w:rsidRPr="0028638E" w:rsidRDefault="00013AEE" w:rsidP="0092098E">
      <w:pPr>
        <w:spacing w:after="0" w:line="240" w:lineRule="auto"/>
        <w:rPr>
          <w:rFonts w:cstheme="minorHAnsi"/>
          <w:b/>
          <w:sz w:val="24"/>
          <w:szCs w:val="24"/>
        </w:rPr>
      </w:pPr>
      <w:r w:rsidRPr="0028638E">
        <w:rPr>
          <w:rFonts w:cstheme="minorHAnsi"/>
          <w:b/>
          <w:sz w:val="24"/>
          <w:szCs w:val="24"/>
        </w:rPr>
        <w:t xml:space="preserve">Tech Q&amp;A for </w:t>
      </w:r>
      <w:r w:rsidRPr="0028638E">
        <w:rPr>
          <w:rFonts w:cstheme="minorHAnsi"/>
          <w:b/>
          <w:i/>
          <w:iCs/>
          <w:sz w:val="24"/>
          <w:szCs w:val="24"/>
        </w:rPr>
        <w:t>The Restorer</w:t>
      </w:r>
    </w:p>
    <w:p w14:paraId="0EE7DB3B" w14:textId="77777777" w:rsidR="00013AEE" w:rsidRPr="0028638E" w:rsidRDefault="00013AEE" w:rsidP="0092098E">
      <w:pPr>
        <w:spacing w:after="0" w:line="240" w:lineRule="auto"/>
        <w:rPr>
          <w:rFonts w:cstheme="minorHAnsi"/>
          <w:bCs/>
          <w:color w:val="8EAADB" w:themeColor="accent5" w:themeTint="99"/>
          <w:sz w:val="24"/>
          <w:szCs w:val="24"/>
        </w:rPr>
      </w:pPr>
    </w:p>
    <w:p w14:paraId="31FADAC4" w14:textId="276968EA" w:rsidR="00AD328A" w:rsidRPr="0028638E" w:rsidRDefault="00013AEE" w:rsidP="0092098E">
      <w:pPr>
        <w:spacing w:after="0" w:line="240" w:lineRule="auto"/>
        <w:rPr>
          <w:rFonts w:cstheme="minorHAnsi"/>
          <w:bCs/>
          <w:sz w:val="24"/>
          <w:szCs w:val="24"/>
        </w:rPr>
      </w:pPr>
      <w:r w:rsidRPr="0028638E">
        <w:rPr>
          <w:rFonts w:cstheme="minorHAnsi"/>
          <w:bCs/>
          <w:sz w:val="24"/>
          <w:szCs w:val="24"/>
        </w:rPr>
        <w:t xml:space="preserve">As of Feb. 5, 2023 there </w:t>
      </w:r>
      <w:r w:rsidR="005A2AD6" w:rsidRPr="0028638E">
        <w:rPr>
          <w:rFonts w:cstheme="minorHAnsi"/>
          <w:bCs/>
          <w:sz w:val="24"/>
          <w:szCs w:val="24"/>
        </w:rPr>
        <w:t xml:space="preserve">were </w:t>
      </w:r>
      <w:r w:rsidRPr="0028638E">
        <w:rPr>
          <w:rFonts w:cstheme="minorHAnsi"/>
          <w:bCs/>
          <w:sz w:val="24"/>
          <w:szCs w:val="24"/>
        </w:rPr>
        <w:t>62 total questions</w:t>
      </w:r>
      <w:r w:rsidR="00527473" w:rsidRPr="0028638E">
        <w:rPr>
          <w:rFonts w:cstheme="minorHAnsi"/>
          <w:bCs/>
          <w:sz w:val="24"/>
          <w:szCs w:val="24"/>
        </w:rPr>
        <w:t xml:space="preserve"> for </w:t>
      </w:r>
      <w:r w:rsidR="005A2AD6" w:rsidRPr="0028638E">
        <w:rPr>
          <w:rFonts w:cstheme="minorHAnsi"/>
          <w:bCs/>
          <w:i/>
          <w:iCs/>
          <w:sz w:val="24"/>
          <w:szCs w:val="24"/>
        </w:rPr>
        <w:t>The Restorer</w:t>
      </w:r>
      <w:r w:rsidRPr="0028638E">
        <w:rPr>
          <w:rFonts w:cstheme="minorHAnsi"/>
          <w:bCs/>
          <w:sz w:val="24"/>
          <w:szCs w:val="24"/>
        </w:rPr>
        <w:t xml:space="preserve">.  23 were issued to </w:t>
      </w:r>
      <w:r w:rsidRPr="0028638E">
        <w:rPr>
          <w:rFonts w:cstheme="minorHAnsi"/>
          <w:bCs/>
          <w:i/>
          <w:iCs/>
          <w:sz w:val="24"/>
          <w:szCs w:val="24"/>
        </w:rPr>
        <w:t>The Restorer</w:t>
      </w:r>
      <w:r w:rsidRPr="0028638E">
        <w:rPr>
          <w:rFonts w:cstheme="minorHAnsi"/>
          <w:bCs/>
          <w:sz w:val="24"/>
          <w:szCs w:val="24"/>
        </w:rPr>
        <w:t xml:space="preserve"> for this month issue</w:t>
      </w:r>
      <w:r w:rsidR="00527473" w:rsidRPr="0028638E">
        <w:rPr>
          <w:rFonts w:cstheme="minorHAnsi"/>
          <w:bCs/>
          <w:sz w:val="24"/>
          <w:szCs w:val="24"/>
        </w:rPr>
        <w:t xml:space="preserve"> and</w:t>
      </w:r>
      <w:r w:rsidRPr="0028638E">
        <w:rPr>
          <w:rFonts w:cstheme="minorHAnsi"/>
          <w:bCs/>
          <w:sz w:val="24"/>
          <w:szCs w:val="24"/>
        </w:rPr>
        <w:t xml:space="preserve"> 36 were answered and are in the que</w:t>
      </w:r>
      <w:r w:rsidR="00EA1362" w:rsidRPr="0028638E">
        <w:rPr>
          <w:rFonts w:cstheme="minorHAnsi"/>
          <w:bCs/>
          <w:sz w:val="24"/>
          <w:szCs w:val="24"/>
        </w:rPr>
        <w:t>ue</w:t>
      </w:r>
      <w:r w:rsidRPr="0028638E">
        <w:rPr>
          <w:rFonts w:cstheme="minorHAnsi"/>
          <w:bCs/>
          <w:sz w:val="24"/>
          <w:szCs w:val="24"/>
        </w:rPr>
        <w:t xml:space="preserve"> for future use</w:t>
      </w:r>
      <w:r w:rsidR="00527473" w:rsidRPr="0028638E">
        <w:rPr>
          <w:rFonts w:cstheme="minorHAnsi"/>
          <w:bCs/>
          <w:sz w:val="24"/>
          <w:szCs w:val="24"/>
        </w:rPr>
        <w:t xml:space="preserve"> with </w:t>
      </w:r>
      <w:r w:rsidRPr="0028638E">
        <w:rPr>
          <w:rFonts w:cstheme="minorHAnsi"/>
          <w:bCs/>
          <w:sz w:val="24"/>
          <w:szCs w:val="24"/>
        </w:rPr>
        <w:t xml:space="preserve">11 waiting for answers. </w:t>
      </w:r>
      <w:r w:rsidR="00AD328A" w:rsidRPr="0028638E">
        <w:rPr>
          <w:rFonts w:cstheme="minorHAnsi"/>
          <w:bCs/>
          <w:sz w:val="24"/>
          <w:szCs w:val="24"/>
        </w:rPr>
        <w:t xml:space="preserve"> Those on the committee are</w:t>
      </w:r>
      <w:r w:rsidRPr="0028638E">
        <w:rPr>
          <w:rFonts w:cstheme="minorHAnsi"/>
          <w:bCs/>
          <w:sz w:val="24"/>
          <w:szCs w:val="24"/>
        </w:rPr>
        <w:t>:  Bob Guimarin, Les Andrews</w:t>
      </w:r>
      <w:r w:rsidR="00EA1362" w:rsidRPr="0028638E">
        <w:rPr>
          <w:rFonts w:cstheme="minorHAnsi"/>
          <w:bCs/>
          <w:sz w:val="24"/>
          <w:szCs w:val="24"/>
        </w:rPr>
        <w:t>,</w:t>
      </w:r>
      <w:r w:rsidRPr="0028638E">
        <w:rPr>
          <w:rFonts w:cstheme="minorHAnsi"/>
          <w:bCs/>
          <w:sz w:val="24"/>
          <w:szCs w:val="24"/>
        </w:rPr>
        <w:t xml:space="preserve"> Rick Black, Chester Wojcik Sr. and Chet Wojcik Jr.  </w:t>
      </w:r>
    </w:p>
    <w:p w14:paraId="55C22B28" w14:textId="77777777" w:rsidR="00AD328A" w:rsidRPr="0028638E" w:rsidRDefault="00AD328A" w:rsidP="0092098E">
      <w:pPr>
        <w:spacing w:after="0" w:line="240" w:lineRule="auto"/>
        <w:rPr>
          <w:rFonts w:cstheme="minorHAnsi"/>
          <w:bCs/>
          <w:sz w:val="24"/>
          <w:szCs w:val="24"/>
        </w:rPr>
      </w:pPr>
    </w:p>
    <w:p w14:paraId="5209A856" w14:textId="5B3E9A76" w:rsidR="005E712D" w:rsidRPr="0028638E" w:rsidRDefault="001268A8" w:rsidP="0092098E">
      <w:pPr>
        <w:spacing w:after="0" w:line="240" w:lineRule="auto"/>
        <w:rPr>
          <w:rFonts w:cstheme="minorHAnsi"/>
          <w:b/>
          <w:color w:val="00B0F0"/>
          <w:sz w:val="24"/>
          <w:szCs w:val="24"/>
        </w:rPr>
      </w:pPr>
      <w:r w:rsidRPr="0028638E">
        <w:rPr>
          <w:rFonts w:cstheme="minorHAnsi"/>
          <w:b/>
          <w:color w:val="00B0F0"/>
          <w:sz w:val="24"/>
          <w:szCs w:val="24"/>
        </w:rPr>
        <w:t>Restorers Class Committee</w:t>
      </w:r>
      <w:r w:rsidR="005E712D" w:rsidRPr="0028638E">
        <w:rPr>
          <w:rFonts w:cstheme="minorHAnsi"/>
          <w:b/>
          <w:color w:val="00B0F0"/>
          <w:sz w:val="24"/>
          <w:szCs w:val="24"/>
        </w:rPr>
        <w:t xml:space="preserve"> (RCC)</w:t>
      </w:r>
      <w:r w:rsidRPr="0028638E">
        <w:rPr>
          <w:rFonts w:cstheme="minorHAnsi"/>
          <w:b/>
          <w:color w:val="00B0F0"/>
          <w:sz w:val="24"/>
          <w:szCs w:val="24"/>
        </w:rPr>
        <w:t xml:space="preserve"> </w:t>
      </w:r>
      <w:r w:rsidR="001F26D3" w:rsidRPr="0028638E">
        <w:rPr>
          <w:rFonts w:cstheme="minorHAnsi"/>
          <w:b/>
          <w:color w:val="00B0F0"/>
          <w:sz w:val="24"/>
          <w:szCs w:val="24"/>
        </w:rPr>
        <w:t>(</w:t>
      </w:r>
      <w:r w:rsidRPr="0028638E">
        <w:rPr>
          <w:rFonts w:cstheme="minorHAnsi"/>
          <w:b/>
          <w:color w:val="00B0F0"/>
          <w:sz w:val="24"/>
          <w:szCs w:val="24"/>
        </w:rPr>
        <w:t>Liaison</w:t>
      </w:r>
      <w:r w:rsidR="001F26D3" w:rsidRPr="0028638E">
        <w:rPr>
          <w:rFonts w:cstheme="minorHAnsi"/>
          <w:b/>
          <w:color w:val="00B0F0"/>
          <w:sz w:val="24"/>
          <w:szCs w:val="24"/>
        </w:rPr>
        <w:t>)</w:t>
      </w:r>
    </w:p>
    <w:p w14:paraId="5B70C82B" w14:textId="2A4F5A41" w:rsidR="005E712D" w:rsidRPr="0028638E" w:rsidRDefault="005E712D" w:rsidP="0092098E">
      <w:pPr>
        <w:spacing w:after="0" w:line="240" w:lineRule="auto"/>
        <w:rPr>
          <w:rFonts w:cstheme="minorHAnsi"/>
          <w:b/>
          <w:color w:val="8EAADB" w:themeColor="accent5" w:themeTint="99"/>
          <w:sz w:val="24"/>
          <w:szCs w:val="24"/>
        </w:rPr>
      </w:pPr>
    </w:p>
    <w:p w14:paraId="6C55AFDA" w14:textId="21966742" w:rsidR="00607507" w:rsidRPr="0028638E" w:rsidRDefault="00607507" w:rsidP="0092098E">
      <w:pPr>
        <w:spacing w:after="0" w:line="240" w:lineRule="auto"/>
        <w:rPr>
          <w:rFonts w:cstheme="minorHAnsi"/>
          <w:bCs/>
          <w:sz w:val="24"/>
          <w:szCs w:val="24"/>
        </w:rPr>
      </w:pPr>
      <w:r w:rsidRPr="0028638E">
        <w:rPr>
          <w:rFonts w:cstheme="minorHAnsi"/>
          <w:bCs/>
          <w:sz w:val="24"/>
          <w:szCs w:val="24"/>
        </w:rPr>
        <w:t xml:space="preserve">Chet </w:t>
      </w:r>
      <w:r w:rsidR="00AD328A" w:rsidRPr="0028638E">
        <w:rPr>
          <w:rFonts w:cstheme="minorHAnsi"/>
          <w:bCs/>
          <w:sz w:val="24"/>
          <w:szCs w:val="24"/>
        </w:rPr>
        <w:t xml:space="preserve">previously </w:t>
      </w:r>
      <w:r w:rsidRPr="0028638E">
        <w:rPr>
          <w:rFonts w:cstheme="minorHAnsi"/>
          <w:bCs/>
          <w:sz w:val="24"/>
          <w:szCs w:val="24"/>
        </w:rPr>
        <w:t xml:space="preserve">submitted the Meeting Minutes of the RCC to </w:t>
      </w:r>
      <w:r w:rsidR="00BF056C" w:rsidRPr="0028638E">
        <w:rPr>
          <w:rFonts w:cstheme="minorHAnsi"/>
          <w:bCs/>
          <w:sz w:val="24"/>
          <w:szCs w:val="24"/>
        </w:rPr>
        <w:t>the Board</w:t>
      </w:r>
      <w:r w:rsidRPr="0028638E">
        <w:rPr>
          <w:rFonts w:cstheme="minorHAnsi"/>
          <w:bCs/>
          <w:sz w:val="24"/>
          <w:szCs w:val="24"/>
        </w:rPr>
        <w:t xml:space="preserve"> for review</w:t>
      </w:r>
      <w:r w:rsidR="00AD328A" w:rsidRPr="0028638E">
        <w:rPr>
          <w:rFonts w:cstheme="minorHAnsi"/>
          <w:bCs/>
          <w:sz w:val="24"/>
          <w:szCs w:val="24"/>
        </w:rPr>
        <w:t xml:space="preserve"> with </w:t>
      </w:r>
      <w:r w:rsidR="00AA0DF9" w:rsidRPr="0028638E">
        <w:rPr>
          <w:rFonts w:cstheme="minorHAnsi"/>
          <w:bCs/>
          <w:sz w:val="24"/>
          <w:szCs w:val="24"/>
        </w:rPr>
        <w:t>the JSC</w:t>
      </w:r>
      <w:r w:rsidRPr="0028638E">
        <w:rPr>
          <w:rFonts w:cstheme="minorHAnsi"/>
          <w:bCs/>
          <w:sz w:val="24"/>
          <w:szCs w:val="24"/>
        </w:rPr>
        <w:t xml:space="preserve"> Members names and information:</w:t>
      </w:r>
      <w:r w:rsidR="00AD328A" w:rsidRPr="0028638E">
        <w:rPr>
          <w:rFonts w:cstheme="minorHAnsi"/>
          <w:bCs/>
          <w:sz w:val="24"/>
          <w:szCs w:val="24"/>
        </w:rPr>
        <w:t xml:space="preserve"> </w:t>
      </w:r>
      <w:r w:rsidRPr="0028638E">
        <w:rPr>
          <w:rFonts w:cstheme="minorHAnsi"/>
          <w:bCs/>
          <w:sz w:val="24"/>
          <w:szCs w:val="24"/>
        </w:rPr>
        <w:t>Bob Hess, Evaluator Coordinator; Tom Jeanes Convention Chief Judge and Judges Cert. Director; Bob Johnson, Librarian; Tom Rutt</w:t>
      </w:r>
      <w:r w:rsidR="00EA1362" w:rsidRPr="0028638E">
        <w:rPr>
          <w:rFonts w:cstheme="minorHAnsi"/>
          <w:bCs/>
          <w:sz w:val="24"/>
          <w:szCs w:val="24"/>
        </w:rPr>
        <w:t>;</w:t>
      </w:r>
      <w:r w:rsidRPr="0028638E">
        <w:rPr>
          <w:rFonts w:cstheme="minorHAnsi"/>
          <w:bCs/>
          <w:sz w:val="24"/>
          <w:szCs w:val="24"/>
        </w:rPr>
        <w:t xml:space="preserve"> Chairperson; Chet Wojcik, Sr. Recorder; Chet Wojcik, Jr. JSC Liaison; Doug Clayton, Technical Reviewer; MAFCA, MAFCA Office; Chuck Christensen, Senior Advisor.</w:t>
      </w:r>
      <w:r w:rsidR="00180253" w:rsidRPr="0028638E">
        <w:rPr>
          <w:rFonts w:cstheme="minorHAnsi"/>
          <w:bCs/>
          <w:sz w:val="24"/>
          <w:szCs w:val="24"/>
        </w:rPr>
        <w:t xml:space="preserve">  </w:t>
      </w:r>
    </w:p>
    <w:p w14:paraId="3B323E73" w14:textId="77777777" w:rsidR="00517EEF" w:rsidRPr="0028638E" w:rsidRDefault="00517EEF" w:rsidP="0092098E">
      <w:pPr>
        <w:spacing w:after="0" w:line="240" w:lineRule="auto"/>
        <w:rPr>
          <w:rFonts w:cstheme="minorHAnsi"/>
          <w:bCs/>
          <w:sz w:val="24"/>
          <w:szCs w:val="24"/>
        </w:rPr>
      </w:pPr>
    </w:p>
    <w:p w14:paraId="1C69CB89" w14:textId="553972D4" w:rsidR="00517EEF" w:rsidRPr="0028638E" w:rsidRDefault="00517EEF" w:rsidP="0092098E">
      <w:pPr>
        <w:spacing w:after="0" w:line="240" w:lineRule="auto"/>
        <w:rPr>
          <w:rFonts w:cstheme="minorHAnsi"/>
          <w:bCs/>
          <w:sz w:val="24"/>
          <w:szCs w:val="24"/>
        </w:rPr>
      </w:pPr>
      <w:r w:rsidRPr="0028638E">
        <w:rPr>
          <w:rFonts w:cstheme="minorHAnsi"/>
          <w:bCs/>
          <w:sz w:val="24"/>
          <w:szCs w:val="24"/>
        </w:rPr>
        <w:t xml:space="preserve">Meeting Minutes previously submitted to </w:t>
      </w:r>
      <w:r w:rsidR="00BF056C" w:rsidRPr="0028638E">
        <w:rPr>
          <w:rFonts w:cstheme="minorHAnsi"/>
          <w:bCs/>
          <w:sz w:val="24"/>
          <w:szCs w:val="24"/>
        </w:rPr>
        <w:t>the Board</w:t>
      </w:r>
      <w:r w:rsidRPr="0028638E">
        <w:rPr>
          <w:rFonts w:cstheme="minorHAnsi"/>
          <w:bCs/>
          <w:sz w:val="24"/>
          <w:szCs w:val="24"/>
        </w:rPr>
        <w:t>.</w:t>
      </w:r>
    </w:p>
    <w:p w14:paraId="21B21645" w14:textId="2D0C4B3B" w:rsidR="00517EEF" w:rsidRPr="0028638E" w:rsidRDefault="00517EEF" w:rsidP="0092098E">
      <w:pPr>
        <w:spacing w:after="0" w:line="240" w:lineRule="auto"/>
        <w:rPr>
          <w:rFonts w:cstheme="minorHAnsi"/>
          <w:bCs/>
          <w:sz w:val="24"/>
          <w:szCs w:val="24"/>
        </w:rPr>
      </w:pPr>
      <w:r w:rsidRPr="0028638E">
        <w:rPr>
          <w:rFonts w:cstheme="minorHAnsi"/>
          <w:bCs/>
          <w:sz w:val="24"/>
          <w:szCs w:val="24"/>
        </w:rPr>
        <w:t xml:space="preserve">Committee Members previously submitted to </w:t>
      </w:r>
      <w:r w:rsidR="00BF056C" w:rsidRPr="0028638E">
        <w:rPr>
          <w:rFonts w:cstheme="minorHAnsi"/>
          <w:bCs/>
          <w:sz w:val="24"/>
          <w:szCs w:val="24"/>
        </w:rPr>
        <w:t>the Board</w:t>
      </w:r>
      <w:r w:rsidRPr="0028638E">
        <w:rPr>
          <w:rFonts w:cstheme="minorHAnsi"/>
          <w:bCs/>
          <w:sz w:val="24"/>
          <w:szCs w:val="24"/>
        </w:rPr>
        <w:t>.</w:t>
      </w:r>
    </w:p>
    <w:p w14:paraId="4E3484CC" w14:textId="77777777" w:rsidR="008F0EC5" w:rsidRPr="0028638E" w:rsidRDefault="008F0EC5" w:rsidP="0092098E">
      <w:pPr>
        <w:spacing w:after="0" w:line="240" w:lineRule="auto"/>
        <w:rPr>
          <w:rFonts w:cstheme="minorHAnsi"/>
          <w:b/>
          <w:color w:val="00B0F0"/>
          <w:sz w:val="24"/>
          <w:szCs w:val="24"/>
        </w:rPr>
      </w:pPr>
    </w:p>
    <w:p w14:paraId="68456BAF" w14:textId="0F731D37" w:rsidR="005E712D" w:rsidRPr="0028638E" w:rsidRDefault="00E25EBC" w:rsidP="0092098E">
      <w:pPr>
        <w:spacing w:after="0" w:line="240" w:lineRule="auto"/>
        <w:rPr>
          <w:rFonts w:cstheme="minorHAnsi"/>
          <w:bCs/>
          <w:color w:val="00B0F0"/>
          <w:sz w:val="24"/>
          <w:szCs w:val="24"/>
        </w:rPr>
      </w:pPr>
      <w:r w:rsidRPr="0028638E">
        <w:rPr>
          <w:rFonts w:cstheme="minorHAnsi"/>
          <w:b/>
          <w:color w:val="00B0F0"/>
          <w:sz w:val="24"/>
          <w:szCs w:val="24"/>
        </w:rPr>
        <w:t xml:space="preserve">Judging Standards Committee </w:t>
      </w:r>
      <w:r w:rsidR="00DB793E" w:rsidRPr="0028638E">
        <w:rPr>
          <w:rFonts w:cstheme="minorHAnsi"/>
          <w:b/>
          <w:color w:val="00B0F0"/>
          <w:sz w:val="24"/>
          <w:szCs w:val="24"/>
        </w:rPr>
        <w:t xml:space="preserve">(JSC) </w:t>
      </w:r>
      <w:r w:rsidR="001F26D3" w:rsidRPr="0028638E">
        <w:rPr>
          <w:rFonts w:cstheme="minorHAnsi"/>
          <w:b/>
          <w:color w:val="00B0F0"/>
          <w:sz w:val="24"/>
          <w:szCs w:val="24"/>
        </w:rPr>
        <w:t>(</w:t>
      </w:r>
      <w:r w:rsidRPr="0028638E">
        <w:rPr>
          <w:rFonts w:cstheme="minorHAnsi"/>
          <w:b/>
          <w:color w:val="00B0F0"/>
          <w:sz w:val="24"/>
          <w:szCs w:val="24"/>
        </w:rPr>
        <w:t>Liaison</w:t>
      </w:r>
      <w:r w:rsidR="001F26D3" w:rsidRPr="0028638E">
        <w:rPr>
          <w:rFonts w:cstheme="minorHAnsi"/>
          <w:b/>
          <w:color w:val="00B0F0"/>
          <w:sz w:val="24"/>
          <w:szCs w:val="24"/>
        </w:rPr>
        <w:t>)</w:t>
      </w:r>
    </w:p>
    <w:p w14:paraId="3BA8D244" w14:textId="08B59445" w:rsidR="005E712D" w:rsidRPr="0028638E" w:rsidRDefault="005E712D" w:rsidP="0092098E">
      <w:pPr>
        <w:spacing w:after="0" w:line="240" w:lineRule="auto"/>
        <w:rPr>
          <w:rFonts w:cstheme="minorHAnsi"/>
          <w:bCs/>
          <w:color w:val="8EAADB" w:themeColor="accent5" w:themeTint="99"/>
          <w:sz w:val="24"/>
          <w:szCs w:val="24"/>
        </w:rPr>
      </w:pPr>
    </w:p>
    <w:p w14:paraId="3905C254" w14:textId="4EA33EF4" w:rsidR="00180253" w:rsidRPr="0028638E" w:rsidRDefault="00AD328A" w:rsidP="0092098E">
      <w:pPr>
        <w:spacing w:after="0" w:line="240" w:lineRule="auto"/>
        <w:rPr>
          <w:rFonts w:cstheme="minorHAnsi"/>
          <w:bCs/>
          <w:sz w:val="24"/>
          <w:szCs w:val="24"/>
        </w:rPr>
      </w:pPr>
      <w:r w:rsidRPr="0028638E">
        <w:rPr>
          <w:rFonts w:cstheme="minorHAnsi"/>
          <w:bCs/>
          <w:sz w:val="24"/>
          <w:szCs w:val="24"/>
        </w:rPr>
        <w:t xml:space="preserve">Chet informed </w:t>
      </w:r>
      <w:r w:rsidR="00BF056C" w:rsidRPr="0028638E">
        <w:rPr>
          <w:rFonts w:cstheme="minorHAnsi"/>
          <w:bCs/>
          <w:sz w:val="24"/>
          <w:szCs w:val="24"/>
        </w:rPr>
        <w:t>the Board</w:t>
      </w:r>
      <w:r w:rsidRPr="0028638E">
        <w:rPr>
          <w:rFonts w:cstheme="minorHAnsi"/>
          <w:bCs/>
          <w:sz w:val="24"/>
          <w:szCs w:val="24"/>
        </w:rPr>
        <w:t xml:space="preserve"> that he sits in on the JSC committee and has a motion to extend the </w:t>
      </w:r>
      <w:r w:rsidR="00180253" w:rsidRPr="0028638E">
        <w:rPr>
          <w:rFonts w:cstheme="minorHAnsi"/>
          <w:bCs/>
          <w:sz w:val="24"/>
          <w:szCs w:val="24"/>
        </w:rPr>
        <w:t>current JSC committee for one year</w:t>
      </w:r>
      <w:r w:rsidRPr="0028638E">
        <w:rPr>
          <w:rFonts w:cstheme="minorHAnsi"/>
          <w:bCs/>
          <w:sz w:val="24"/>
          <w:szCs w:val="24"/>
        </w:rPr>
        <w:t xml:space="preserve"> to wrap up </w:t>
      </w:r>
      <w:r w:rsidR="00180253" w:rsidRPr="0028638E">
        <w:rPr>
          <w:rFonts w:cstheme="minorHAnsi"/>
          <w:bCs/>
          <w:sz w:val="24"/>
          <w:szCs w:val="24"/>
        </w:rPr>
        <w:t xml:space="preserve">Revision 5.  </w:t>
      </w:r>
    </w:p>
    <w:p w14:paraId="538DFF91" w14:textId="09924F7F" w:rsidR="00180253" w:rsidRPr="0028638E" w:rsidRDefault="00180253" w:rsidP="0092098E">
      <w:pPr>
        <w:spacing w:after="0" w:line="240" w:lineRule="auto"/>
        <w:rPr>
          <w:rFonts w:cstheme="minorHAnsi"/>
          <w:bCs/>
          <w:sz w:val="24"/>
          <w:szCs w:val="24"/>
        </w:rPr>
      </w:pPr>
    </w:p>
    <w:p w14:paraId="3C1EA27D" w14:textId="3FD879BC" w:rsidR="00180253" w:rsidRPr="0028638E" w:rsidRDefault="00180253" w:rsidP="0092098E">
      <w:pPr>
        <w:pStyle w:val="ListParagraph"/>
        <w:numPr>
          <w:ilvl w:val="0"/>
          <w:numId w:val="2"/>
        </w:numPr>
        <w:tabs>
          <w:tab w:val="left" w:pos="900"/>
        </w:tabs>
        <w:spacing w:after="0" w:line="240" w:lineRule="auto"/>
        <w:rPr>
          <w:rFonts w:cstheme="minorHAnsi"/>
          <w:sz w:val="24"/>
          <w:szCs w:val="24"/>
        </w:rPr>
      </w:pPr>
      <w:r w:rsidRPr="0028638E">
        <w:rPr>
          <w:rFonts w:cstheme="minorHAnsi"/>
          <w:sz w:val="24"/>
          <w:szCs w:val="24"/>
        </w:rPr>
        <w:t>A Motion was made by Chet Wojcik, Jr. to approve the 2023 Extension of the Judging Standards Committee Contract for the Revision 5 until April 30, 2024.  The Motion was seconded by Kay Lee.  The Motion was approved by a vote of 8-0. (18)</w:t>
      </w:r>
    </w:p>
    <w:p w14:paraId="4D006B3D" w14:textId="77777777" w:rsidR="00180253" w:rsidRPr="0028638E" w:rsidRDefault="00180253" w:rsidP="0092098E">
      <w:pPr>
        <w:spacing w:after="0" w:line="240" w:lineRule="auto"/>
        <w:rPr>
          <w:rFonts w:cstheme="minorHAnsi"/>
          <w:bCs/>
          <w:sz w:val="24"/>
          <w:szCs w:val="24"/>
        </w:rPr>
      </w:pPr>
    </w:p>
    <w:p w14:paraId="14131EAE" w14:textId="023CAECE" w:rsidR="00AD328A" w:rsidRPr="0028638E" w:rsidRDefault="00180253" w:rsidP="0092098E">
      <w:pPr>
        <w:spacing w:after="0" w:line="240" w:lineRule="auto"/>
        <w:rPr>
          <w:rFonts w:cstheme="minorHAnsi"/>
          <w:bCs/>
          <w:sz w:val="24"/>
          <w:szCs w:val="24"/>
        </w:rPr>
      </w:pPr>
      <w:r w:rsidRPr="0028638E">
        <w:rPr>
          <w:rFonts w:cstheme="minorHAnsi"/>
          <w:bCs/>
          <w:sz w:val="24"/>
          <w:szCs w:val="24"/>
        </w:rPr>
        <w:t xml:space="preserve">This is a contract between MARC and MAFCA </w:t>
      </w:r>
      <w:r w:rsidR="00AD328A" w:rsidRPr="0028638E">
        <w:rPr>
          <w:rFonts w:cstheme="minorHAnsi"/>
          <w:bCs/>
          <w:sz w:val="24"/>
          <w:szCs w:val="24"/>
        </w:rPr>
        <w:t xml:space="preserve">and there is a </w:t>
      </w:r>
      <w:r w:rsidRPr="0028638E">
        <w:rPr>
          <w:rFonts w:cstheme="minorHAnsi"/>
          <w:bCs/>
          <w:sz w:val="24"/>
          <w:szCs w:val="24"/>
        </w:rPr>
        <w:t xml:space="preserve">line item </w:t>
      </w:r>
      <w:r w:rsidR="00AD328A" w:rsidRPr="0028638E">
        <w:rPr>
          <w:rFonts w:cstheme="minorHAnsi"/>
          <w:bCs/>
          <w:sz w:val="24"/>
          <w:szCs w:val="24"/>
        </w:rPr>
        <w:t xml:space="preserve">in the budget </w:t>
      </w:r>
      <w:r w:rsidRPr="0028638E">
        <w:rPr>
          <w:rFonts w:cstheme="minorHAnsi"/>
          <w:bCs/>
          <w:sz w:val="24"/>
          <w:szCs w:val="24"/>
        </w:rPr>
        <w:t xml:space="preserve">for the JSC </w:t>
      </w:r>
      <w:r w:rsidR="00D728D8" w:rsidRPr="0028638E">
        <w:rPr>
          <w:rFonts w:cstheme="minorHAnsi"/>
          <w:bCs/>
          <w:sz w:val="24"/>
          <w:szCs w:val="24"/>
        </w:rPr>
        <w:t>which</w:t>
      </w:r>
      <w:r w:rsidRPr="0028638E">
        <w:rPr>
          <w:rFonts w:cstheme="minorHAnsi"/>
          <w:bCs/>
          <w:sz w:val="24"/>
          <w:szCs w:val="24"/>
        </w:rPr>
        <w:t xml:space="preserve"> will be resubmitted again this year with this motion as well. </w:t>
      </w:r>
    </w:p>
    <w:p w14:paraId="7DA6D823" w14:textId="04BEBCEA" w:rsidR="00AD328A" w:rsidRPr="0028638E" w:rsidRDefault="00AD328A" w:rsidP="0092098E">
      <w:pPr>
        <w:spacing w:after="0" w:line="240" w:lineRule="auto"/>
        <w:rPr>
          <w:rFonts w:cstheme="minorHAnsi"/>
          <w:bCs/>
          <w:sz w:val="24"/>
          <w:szCs w:val="24"/>
        </w:rPr>
      </w:pPr>
    </w:p>
    <w:p w14:paraId="1F5FEA9F" w14:textId="7F1D3895" w:rsidR="00D728D8" w:rsidRPr="0028638E" w:rsidRDefault="00AD328A" w:rsidP="0092098E">
      <w:pPr>
        <w:spacing w:after="0" w:line="240" w:lineRule="auto"/>
        <w:rPr>
          <w:rFonts w:cstheme="minorHAnsi"/>
          <w:bCs/>
          <w:sz w:val="24"/>
          <w:szCs w:val="24"/>
        </w:rPr>
      </w:pPr>
      <w:r w:rsidRPr="0028638E">
        <w:rPr>
          <w:rFonts w:cstheme="minorHAnsi"/>
          <w:bCs/>
          <w:sz w:val="24"/>
          <w:szCs w:val="24"/>
        </w:rPr>
        <w:t xml:space="preserve">Chet informed everyone that they are very close to the end.  </w:t>
      </w:r>
      <w:r w:rsidR="00AF63F2" w:rsidRPr="0028638E">
        <w:rPr>
          <w:rFonts w:cstheme="minorHAnsi"/>
          <w:bCs/>
          <w:sz w:val="24"/>
          <w:szCs w:val="24"/>
        </w:rPr>
        <w:t xml:space="preserve">The hangup is </w:t>
      </w:r>
      <w:r w:rsidR="00D728D8" w:rsidRPr="0028638E">
        <w:rPr>
          <w:rFonts w:cstheme="minorHAnsi"/>
          <w:bCs/>
          <w:sz w:val="24"/>
          <w:szCs w:val="24"/>
        </w:rPr>
        <w:t xml:space="preserve">not </w:t>
      </w:r>
      <w:r w:rsidR="00AF63F2" w:rsidRPr="0028638E">
        <w:rPr>
          <w:rFonts w:cstheme="minorHAnsi"/>
          <w:bCs/>
          <w:sz w:val="24"/>
          <w:szCs w:val="24"/>
        </w:rPr>
        <w:t>US automobiles</w:t>
      </w:r>
      <w:r w:rsidR="00EA1362" w:rsidRPr="0028638E">
        <w:rPr>
          <w:rFonts w:cstheme="minorHAnsi"/>
          <w:bCs/>
          <w:sz w:val="24"/>
          <w:szCs w:val="24"/>
        </w:rPr>
        <w:t xml:space="preserve"> -</w:t>
      </w:r>
      <w:r w:rsidR="00AF63F2" w:rsidRPr="0028638E">
        <w:rPr>
          <w:rFonts w:cstheme="minorHAnsi"/>
          <w:bCs/>
          <w:sz w:val="24"/>
          <w:szCs w:val="24"/>
        </w:rPr>
        <w:t xml:space="preserve"> it is the Canadian and European</w:t>
      </w:r>
      <w:r w:rsidR="00D728D8" w:rsidRPr="0028638E">
        <w:rPr>
          <w:rFonts w:cstheme="minorHAnsi"/>
          <w:bCs/>
          <w:sz w:val="24"/>
          <w:szCs w:val="24"/>
        </w:rPr>
        <w:t xml:space="preserve"> automobiles as </w:t>
      </w:r>
      <w:r w:rsidR="00AF63F2" w:rsidRPr="0028638E">
        <w:rPr>
          <w:rFonts w:cstheme="minorHAnsi"/>
          <w:bCs/>
          <w:sz w:val="24"/>
          <w:szCs w:val="24"/>
        </w:rPr>
        <w:t xml:space="preserve">Canada </w:t>
      </w:r>
      <w:r w:rsidR="00D728D8" w:rsidRPr="0028638E">
        <w:rPr>
          <w:rFonts w:cstheme="minorHAnsi"/>
          <w:bCs/>
          <w:sz w:val="24"/>
          <w:szCs w:val="24"/>
        </w:rPr>
        <w:t>cannot</w:t>
      </w:r>
      <w:r w:rsidR="00AF63F2" w:rsidRPr="0028638E">
        <w:rPr>
          <w:rFonts w:cstheme="minorHAnsi"/>
          <w:bCs/>
          <w:sz w:val="24"/>
          <w:szCs w:val="24"/>
        </w:rPr>
        <w:t xml:space="preserve"> find drawings that line up with each othe</w:t>
      </w:r>
      <w:r w:rsidR="00D728D8" w:rsidRPr="0028638E">
        <w:rPr>
          <w:rFonts w:cstheme="minorHAnsi"/>
          <w:bCs/>
          <w:sz w:val="24"/>
          <w:szCs w:val="24"/>
        </w:rPr>
        <w:t>r</w:t>
      </w:r>
      <w:r w:rsidR="007544D3" w:rsidRPr="0028638E">
        <w:rPr>
          <w:rFonts w:cstheme="minorHAnsi"/>
          <w:bCs/>
          <w:sz w:val="24"/>
          <w:szCs w:val="24"/>
        </w:rPr>
        <w:t>,</w:t>
      </w:r>
      <w:r w:rsidR="00D728D8" w:rsidRPr="0028638E">
        <w:rPr>
          <w:rFonts w:cstheme="minorHAnsi"/>
          <w:bCs/>
          <w:sz w:val="24"/>
          <w:szCs w:val="24"/>
        </w:rPr>
        <w:t xml:space="preserve"> consequently </w:t>
      </w:r>
      <w:r w:rsidR="00AF63F2" w:rsidRPr="0028638E">
        <w:rPr>
          <w:rFonts w:cstheme="minorHAnsi"/>
          <w:bCs/>
          <w:sz w:val="24"/>
          <w:szCs w:val="24"/>
        </w:rPr>
        <w:t xml:space="preserve">multiple drawings on the same part numbers.  </w:t>
      </w:r>
      <w:r w:rsidR="007544D3" w:rsidRPr="0028638E">
        <w:rPr>
          <w:rFonts w:cstheme="minorHAnsi"/>
          <w:bCs/>
          <w:sz w:val="24"/>
          <w:szCs w:val="24"/>
        </w:rPr>
        <w:t>But</w:t>
      </w:r>
      <w:r w:rsidR="00D728D8" w:rsidRPr="0028638E">
        <w:rPr>
          <w:rFonts w:cstheme="minorHAnsi"/>
          <w:bCs/>
          <w:sz w:val="24"/>
          <w:szCs w:val="24"/>
        </w:rPr>
        <w:t xml:space="preserve"> no</w:t>
      </w:r>
      <w:r w:rsidR="007544D3" w:rsidRPr="0028638E">
        <w:rPr>
          <w:rFonts w:cstheme="minorHAnsi"/>
          <w:bCs/>
          <w:sz w:val="24"/>
          <w:szCs w:val="24"/>
        </w:rPr>
        <w:t>w</w:t>
      </w:r>
      <w:r w:rsidR="00D728D8" w:rsidRPr="0028638E">
        <w:rPr>
          <w:rFonts w:cstheme="minorHAnsi"/>
          <w:bCs/>
          <w:sz w:val="24"/>
          <w:szCs w:val="24"/>
        </w:rPr>
        <w:t xml:space="preserve"> they </w:t>
      </w:r>
      <w:r w:rsidR="00AF63F2" w:rsidRPr="0028638E">
        <w:rPr>
          <w:rFonts w:cstheme="minorHAnsi"/>
          <w:bCs/>
          <w:sz w:val="24"/>
          <w:szCs w:val="24"/>
        </w:rPr>
        <w:t xml:space="preserve">have access to the Ford Museum which was closed for 2 years.  </w:t>
      </w:r>
    </w:p>
    <w:p w14:paraId="6D0DE877" w14:textId="77777777" w:rsidR="00D728D8" w:rsidRPr="0028638E" w:rsidRDefault="00D728D8" w:rsidP="0092098E">
      <w:pPr>
        <w:spacing w:after="0" w:line="240" w:lineRule="auto"/>
        <w:rPr>
          <w:rFonts w:cstheme="minorHAnsi"/>
          <w:bCs/>
          <w:sz w:val="24"/>
          <w:szCs w:val="24"/>
        </w:rPr>
      </w:pPr>
    </w:p>
    <w:p w14:paraId="0621557F" w14:textId="634F31A9" w:rsidR="00D728D8" w:rsidRPr="0028638E" w:rsidRDefault="00DE3AE6" w:rsidP="0092098E">
      <w:pPr>
        <w:spacing w:after="0" w:line="240" w:lineRule="auto"/>
        <w:rPr>
          <w:rFonts w:cstheme="minorHAnsi"/>
          <w:bCs/>
          <w:sz w:val="24"/>
          <w:szCs w:val="24"/>
        </w:rPr>
      </w:pPr>
      <w:r w:rsidRPr="0028638E">
        <w:rPr>
          <w:rFonts w:cstheme="minorHAnsi"/>
          <w:bCs/>
          <w:sz w:val="24"/>
          <w:szCs w:val="24"/>
        </w:rPr>
        <w:lastRenderedPageBreak/>
        <w:t xml:space="preserve">One of the items </w:t>
      </w:r>
      <w:r w:rsidR="00D728D8" w:rsidRPr="0028638E">
        <w:rPr>
          <w:rFonts w:cstheme="minorHAnsi"/>
          <w:bCs/>
          <w:sz w:val="24"/>
          <w:szCs w:val="24"/>
        </w:rPr>
        <w:t>is</w:t>
      </w:r>
      <w:r w:rsidRPr="0028638E">
        <w:rPr>
          <w:rFonts w:cstheme="minorHAnsi"/>
          <w:bCs/>
          <w:sz w:val="24"/>
          <w:szCs w:val="24"/>
        </w:rPr>
        <w:t xml:space="preserve"> to submit articles for </w:t>
      </w:r>
      <w:r w:rsidRPr="0028638E">
        <w:rPr>
          <w:rFonts w:cstheme="minorHAnsi"/>
          <w:bCs/>
          <w:i/>
          <w:iCs/>
          <w:sz w:val="24"/>
          <w:szCs w:val="24"/>
        </w:rPr>
        <w:t>The Restorer</w:t>
      </w:r>
      <w:r w:rsidRPr="0028638E">
        <w:rPr>
          <w:rFonts w:cstheme="minorHAnsi"/>
          <w:bCs/>
          <w:sz w:val="24"/>
          <w:szCs w:val="24"/>
        </w:rPr>
        <w:t xml:space="preserve">.  </w:t>
      </w:r>
      <w:r w:rsidR="00D728D8" w:rsidRPr="0028638E">
        <w:rPr>
          <w:rFonts w:cstheme="minorHAnsi"/>
          <w:bCs/>
          <w:sz w:val="24"/>
          <w:szCs w:val="24"/>
        </w:rPr>
        <w:t xml:space="preserve">It was </w:t>
      </w:r>
      <w:r w:rsidRPr="0028638E">
        <w:rPr>
          <w:rFonts w:cstheme="minorHAnsi"/>
          <w:bCs/>
          <w:sz w:val="24"/>
          <w:szCs w:val="24"/>
        </w:rPr>
        <w:t>suggested</w:t>
      </w:r>
      <w:r w:rsidR="00D728D8" w:rsidRPr="0028638E">
        <w:rPr>
          <w:rFonts w:cstheme="minorHAnsi"/>
          <w:bCs/>
          <w:sz w:val="24"/>
          <w:szCs w:val="24"/>
        </w:rPr>
        <w:t xml:space="preserve"> </w:t>
      </w:r>
      <w:r w:rsidRPr="0028638E">
        <w:rPr>
          <w:rFonts w:cstheme="minorHAnsi"/>
          <w:bCs/>
          <w:sz w:val="24"/>
          <w:szCs w:val="24"/>
        </w:rPr>
        <w:t xml:space="preserve">not do that and concentrate their effort on Revision 5.  </w:t>
      </w:r>
      <w:r w:rsidR="00D728D8" w:rsidRPr="0028638E">
        <w:rPr>
          <w:rFonts w:cstheme="minorHAnsi"/>
          <w:bCs/>
          <w:sz w:val="24"/>
          <w:szCs w:val="24"/>
        </w:rPr>
        <w:t>There are a number of articles in process now</w:t>
      </w:r>
      <w:r w:rsidR="007544D3" w:rsidRPr="0028638E">
        <w:rPr>
          <w:rFonts w:cstheme="minorHAnsi"/>
          <w:bCs/>
          <w:sz w:val="24"/>
          <w:szCs w:val="24"/>
        </w:rPr>
        <w:t xml:space="preserve"> to cover the articles</w:t>
      </w:r>
      <w:r w:rsidR="00D728D8" w:rsidRPr="0028638E">
        <w:rPr>
          <w:rFonts w:cstheme="minorHAnsi"/>
          <w:bCs/>
          <w:sz w:val="24"/>
          <w:szCs w:val="24"/>
        </w:rPr>
        <w:t xml:space="preserve">.  </w:t>
      </w:r>
    </w:p>
    <w:p w14:paraId="01FE08D9" w14:textId="412B30D9" w:rsidR="00D728D8" w:rsidRPr="0028638E" w:rsidRDefault="00D728D8" w:rsidP="0092098E">
      <w:pPr>
        <w:spacing w:after="0" w:line="240" w:lineRule="auto"/>
        <w:rPr>
          <w:rFonts w:cstheme="minorHAnsi"/>
          <w:bCs/>
          <w:sz w:val="24"/>
          <w:szCs w:val="24"/>
        </w:rPr>
      </w:pPr>
    </w:p>
    <w:p w14:paraId="62DE5835" w14:textId="1611336F" w:rsidR="007544D3" w:rsidRPr="0028638E" w:rsidRDefault="00D728D8" w:rsidP="0092098E">
      <w:pPr>
        <w:spacing w:after="0" w:line="240" w:lineRule="auto"/>
        <w:rPr>
          <w:rFonts w:cstheme="minorHAnsi"/>
          <w:bCs/>
          <w:sz w:val="24"/>
          <w:szCs w:val="24"/>
        </w:rPr>
      </w:pPr>
      <w:r w:rsidRPr="0028638E">
        <w:rPr>
          <w:rFonts w:cstheme="minorHAnsi"/>
          <w:bCs/>
          <w:sz w:val="24"/>
          <w:szCs w:val="24"/>
        </w:rPr>
        <w:t>Currently the</w:t>
      </w:r>
      <w:r w:rsidR="00DE3AE6" w:rsidRPr="0028638E">
        <w:rPr>
          <w:rFonts w:cstheme="minorHAnsi"/>
          <w:bCs/>
          <w:sz w:val="24"/>
          <w:szCs w:val="24"/>
        </w:rPr>
        <w:t xml:space="preserve"> sticking point to finish it off is Canadian, Double A </w:t>
      </w:r>
      <w:r w:rsidR="00A34FB2" w:rsidRPr="0028638E">
        <w:rPr>
          <w:rFonts w:cstheme="minorHAnsi"/>
          <w:bCs/>
          <w:sz w:val="24"/>
          <w:szCs w:val="24"/>
        </w:rPr>
        <w:t xml:space="preserve">and </w:t>
      </w:r>
      <w:r w:rsidR="00EA1362" w:rsidRPr="0028638E">
        <w:rPr>
          <w:rFonts w:cstheme="minorHAnsi"/>
          <w:bCs/>
          <w:sz w:val="24"/>
          <w:szCs w:val="24"/>
        </w:rPr>
        <w:t xml:space="preserve">Station </w:t>
      </w:r>
      <w:r w:rsidR="00A34FB2" w:rsidRPr="0028638E">
        <w:rPr>
          <w:rFonts w:cstheme="minorHAnsi"/>
          <w:bCs/>
          <w:sz w:val="24"/>
          <w:szCs w:val="24"/>
        </w:rPr>
        <w:t>Wagon.  The Double A is fairly simple</w:t>
      </w:r>
      <w:r w:rsidRPr="0028638E">
        <w:rPr>
          <w:rFonts w:cstheme="minorHAnsi"/>
          <w:bCs/>
          <w:sz w:val="24"/>
          <w:szCs w:val="24"/>
        </w:rPr>
        <w:t xml:space="preserve"> but the </w:t>
      </w:r>
      <w:r w:rsidR="00EA1362" w:rsidRPr="0028638E">
        <w:rPr>
          <w:rFonts w:cstheme="minorHAnsi"/>
          <w:bCs/>
          <w:sz w:val="24"/>
          <w:szCs w:val="24"/>
        </w:rPr>
        <w:t xml:space="preserve">Station </w:t>
      </w:r>
      <w:r w:rsidRPr="0028638E">
        <w:rPr>
          <w:rFonts w:cstheme="minorHAnsi"/>
          <w:bCs/>
          <w:sz w:val="24"/>
          <w:szCs w:val="24"/>
        </w:rPr>
        <w:t xml:space="preserve">Wagon has a lot of changes.  </w:t>
      </w:r>
      <w:r w:rsidR="00A34FB2" w:rsidRPr="0028638E">
        <w:rPr>
          <w:rFonts w:cstheme="minorHAnsi"/>
          <w:bCs/>
          <w:sz w:val="24"/>
          <w:szCs w:val="24"/>
        </w:rPr>
        <w:t xml:space="preserve">This is not an update.  This is a full revision </w:t>
      </w:r>
      <w:r w:rsidR="00E6191F" w:rsidRPr="0028638E">
        <w:rPr>
          <w:rFonts w:cstheme="minorHAnsi"/>
          <w:bCs/>
          <w:sz w:val="24"/>
          <w:szCs w:val="24"/>
        </w:rPr>
        <w:t xml:space="preserve">of </w:t>
      </w:r>
      <w:r w:rsidR="00A34FB2" w:rsidRPr="0028638E">
        <w:rPr>
          <w:rFonts w:cstheme="minorHAnsi"/>
          <w:bCs/>
          <w:sz w:val="24"/>
          <w:szCs w:val="24"/>
        </w:rPr>
        <w:t>279 pages.   The challenge is not only the MAFCA side but the MARC side has to concur</w:t>
      </w:r>
      <w:r w:rsidR="007544D3" w:rsidRPr="0028638E">
        <w:rPr>
          <w:rFonts w:cstheme="minorHAnsi"/>
          <w:bCs/>
          <w:sz w:val="24"/>
          <w:szCs w:val="24"/>
        </w:rPr>
        <w:t xml:space="preserve"> and the concern is who is </w:t>
      </w:r>
      <w:r w:rsidR="00A34FB2" w:rsidRPr="0028638E">
        <w:rPr>
          <w:rFonts w:cstheme="minorHAnsi"/>
          <w:bCs/>
          <w:sz w:val="24"/>
          <w:szCs w:val="24"/>
        </w:rPr>
        <w:t xml:space="preserve">going to pay for this. </w:t>
      </w:r>
      <w:r w:rsidR="007544D3" w:rsidRPr="0028638E">
        <w:rPr>
          <w:rFonts w:cstheme="minorHAnsi"/>
          <w:bCs/>
          <w:sz w:val="24"/>
          <w:szCs w:val="24"/>
        </w:rPr>
        <w:t xml:space="preserve">  Because the contract runs through April of next year (2024), there needs to be a budget line item for next year.  </w:t>
      </w:r>
      <w:r w:rsidR="00635550" w:rsidRPr="0028638E">
        <w:rPr>
          <w:rFonts w:cstheme="minorHAnsi"/>
          <w:bCs/>
          <w:sz w:val="24"/>
          <w:szCs w:val="24"/>
        </w:rPr>
        <w:t>T</w:t>
      </w:r>
      <w:r w:rsidR="007544D3" w:rsidRPr="0028638E">
        <w:rPr>
          <w:rFonts w:cstheme="minorHAnsi"/>
          <w:bCs/>
          <w:sz w:val="24"/>
          <w:szCs w:val="24"/>
        </w:rPr>
        <w:t>heir contract goes until June 30, 2023 so we do have to</w:t>
      </w:r>
      <w:r w:rsidR="00013D71" w:rsidRPr="0028638E">
        <w:rPr>
          <w:rFonts w:cstheme="minorHAnsi"/>
          <w:bCs/>
          <w:sz w:val="24"/>
          <w:szCs w:val="24"/>
        </w:rPr>
        <w:t xml:space="preserve"> place a budget item</w:t>
      </w:r>
      <w:r w:rsidR="009F24B6" w:rsidRPr="0028638E">
        <w:rPr>
          <w:rFonts w:cstheme="minorHAnsi"/>
          <w:bCs/>
          <w:sz w:val="24"/>
          <w:szCs w:val="24"/>
        </w:rPr>
        <w:t xml:space="preserve"> and this will be done as part of the budget presentation.</w:t>
      </w:r>
      <w:r w:rsidR="00013D71" w:rsidRPr="0028638E">
        <w:rPr>
          <w:rFonts w:cstheme="minorHAnsi"/>
          <w:bCs/>
          <w:sz w:val="24"/>
          <w:szCs w:val="24"/>
        </w:rPr>
        <w:t xml:space="preserve"> </w:t>
      </w:r>
      <w:r w:rsidR="007544D3" w:rsidRPr="0028638E">
        <w:rPr>
          <w:rFonts w:cstheme="minorHAnsi"/>
          <w:bCs/>
          <w:sz w:val="24"/>
          <w:szCs w:val="24"/>
        </w:rPr>
        <w:t xml:space="preserve">   After this full revision is complete, they can either </w:t>
      </w:r>
      <w:r w:rsidR="00A34FB2" w:rsidRPr="0028638E">
        <w:rPr>
          <w:rFonts w:cstheme="minorHAnsi"/>
          <w:bCs/>
          <w:sz w:val="24"/>
          <w:szCs w:val="24"/>
        </w:rPr>
        <w:t xml:space="preserve">dissolve the JSC or scale it back to a </w:t>
      </w:r>
      <w:r w:rsidR="007544D3" w:rsidRPr="0028638E">
        <w:rPr>
          <w:rFonts w:cstheme="minorHAnsi"/>
          <w:bCs/>
          <w:sz w:val="24"/>
          <w:szCs w:val="24"/>
        </w:rPr>
        <w:t>once-a-year</w:t>
      </w:r>
      <w:r w:rsidR="00A34FB2" w:rsidRPr="0028638E">
        <w:rPr>
          <w:rFonts w:cstheme="minorHAnsi"/>
          <w:bCs/>
          <w:sz w:val="24"/>
          <w:szCs w:val="24"/>
        </w:rPr>
        <w:t xml:space="preserve"> committee rather than </w:t>
      </w:r>
      <w:r w:rsidR="00FE03D3" w:rsidRPr="0028638E">
        <w:rPr>
          <w:rFonts w:cstheme="minorHAnsi"/>
          <w:bCs/>
          <w:sz w:val="24"/>
          <w:szCs w:val="24"/>
        </w:rPr>
        <w:t>a every</w:t>
      </w:r>
      <w:r w:rsidR="00A34FB2" w:rsidRPr="0028638E">
        <w:rPr>
          <w:rFonts w:cstheme="minorHAnsi"/>
          <w:bCs/>
          <w:sz w:val="24"/>
          <w:szCs w:val="24"/>
        </w:rPr>
        <w:t xml:space="preserve"> month committee. </w:t>
      </w:r>
    </w:p>
    <w:p w14:paraId="7798DDE5" w14:textId="77777777" w:rsidR="007544D3" w:rsidRPr="0028638E" w:rsidRDefault="007544D3" w:rsidP="0092098E">
      <w:pPr>
        <w:spacing w:after="0" w:line="240" w:lineRule="auto"/>
        <w:rPr>
          <w:rFonts w:cstheme="minorHAnsi"/>
          <w:bCs/>
          <w:sz w:val="24"/>
          <w:szCs w:val="24"/>
        </w:rPr>
      </w:pPr>
    </w:p>
    <w:p w14:paraId="491F8FA3" w14:textId="22E2611B" w:rsidR="00517EEF" w:rsidRPr="0028638E" w:rsidRDefault="00517EEF" w:rsidP="0092098E">
      <w:pPr>
        <w:spacing w:after="0" w:line="240" w:lineRule="auto"/>
        <w:rPr>
          <w:rFonts w:cstheme="minorHAnsi"/>
          <w:bCs/>
          <w:sz w:val="24"/>
          <w:szCs w:val="24"/>
        </w:rPr>
      </w:pPr>
      <w:r w:rsidRPr="0028638E">
        <w:rPr>
          <w:rFonts w:cstheme="minorHAnsi"/>
          <w:bCs/>
          <w:sz w:val="24"/>
          <w:szCs w:val="24"/>
        </w:rPr>
        <w:t xml:space="preserve">Meeting Minutes previously submitted to </w:t>
      </w:r>
      <w:r w:rsidR="00BF056C" w:rsidRPr="0028638E">
        <w:rPr>
          <w:rFonts w:cstheme="minorHAnsi"/>
          <w:bCs/>
          <w:sz w:val="24"/>
          <w:szCs w:val="24"/>
        </w:rPr>
        <w:t>the Board</w:t>
      </w:r>
      <w:r w:rsidRPr="0028638E">
        <w:rPr>
          <w:rFonts w:cstheme="minorHAnsi"/>
          <w:bCs/>
          <w:sz w:val="24"/>
          <w:szCs w:val="24"/>
        </w:rPr>
        <w:t>.</w:t>
      </w:r>
    </w:p>
    <w:p w14:paraId="5AD62E24" w14:textId="4BF206FA" w:rsidR="00517EEF" w:rsidRPr="0028638E" w:rsidRDefault="00517EEF" w:rsidP="0092098E">
      <w:pPr>
        <w:spacing w:after="0" w:line="240" w:lineRule="auto"/>
        <w:rPr>
          <w:rFonts w:cstheme="minorHAnsi"/>
          <w:bCs/>
          <w:sz w:val="24"/>
          <w:szCs w:val="24"/>
        </w:rPr>
      </w:pPr>
      <w:r w:rsidRPr="0028638E">
        <w:rPr>
          <w:rFonts w:cstheme="minorHAnsi"/>
          <w:bCs/>
          <w:sz w:val="24"/>
          <w:szCs w:val="24"/>
        </w:rPr>
        <w:t xml:space="preserve">Committee Members previously submitted to </w:t>
      </w:r>
      <w:r w:rsidR="00BF056C" w:rsidRPr="0028638E">
        <w:rPr>
          <w:rFonts w:cstheme="minorHAnsi"/>
          <w:bCs/>
          <w:sz w:val="24"/>
          <w:szCs w:val="24"/>
        </w:rPr>
        <w:t>the Board</w:t>
      </w:r>
      <w:r w:rsidRPr="0028638E">
        <w:rPr>
          <w:rFonts w:cstheme="minorHAnsi"/>
          <w:bCs/>
          <w:sz w:val="24"/>
          <w:szCs w:val="24"/>
        </w:rPr>
        <w:t>.</w:t>
      </w:r>
    </w:p>
    <w:p w14:paraId="651E1997" w14:textId="4EC89C0F" w:rsidR="006F0F82" w:rsidRPr="0028638E" w:rsidRDefault="006F0F82" w:rsidP="0092098E">
      <w:pPr>
        <w:spacing w:after="0" w:line="240" w:lineRule="auto"/>
        <w:rPr>
          <w:rFonts w:cstheme="minorHAnsi"/>
          <w:bCs/>
          <w:sz w:val="24"/>
          <w:szCs w:val="24"/>
        </w:rPr>
      </w:pPr>
    </w:p>
    <w:p w14:paraId="4B49C005" w14:textId="4DAA262B" w:rsidR="009F24B6" w:rsidRPr="0028638E" w:rsidRDefault="002C1080" w:rsidP="0092098E">
      <w:pPr>
        <w:spacing w:after="0" w:line="240" w:lineRule="auto"/>
        <w:rPr>
          <w:rFonts w:cstheme="minorHAnsi"/>
          <w:bCs/>
          <w:sz w:val="24"/>
          <w:szCs w:val="24"/>
        </w:rPr>
      </w:pPr>
      <w:r w:rsidRPr="0028638E">
        <w:rPr>
          <w:rFonts w:cstheme="minorHAnsi"/>
          <w:bCs/>
          <w:sz w:val="24"/>
          <w:szCs w:val="24"/>
        </w:rPr>
        <w:t xml:space="preserve">On </w:t>
      </w:r>
      <w:r w:rsidR="006F0F82" w:rsidRPr="0028638E">
        <w:rPr>
          <w:rFonts w:cstheme="minorHAnsi"/>
          <w:bCs/>
          <w:sz w:val="24"/>
          <w:szCs w:val="24"/>
        </w:rPr>
        <w:t xml:space="preserve">March 24-26 </w:t>
      </w:r>
      <w:r w:rsidRPr="0028638E">
        <w:rPr>
          <w:rFonts w:cstheme="minorHAnsi"/>
          <w:bCs/>
          <w:sz w:val="24"/>
          <w:szCs w:val="24"/>
        </w:rPr>
        <w:t xml:space="preserve">the JSC’s </w:t>
      </w:r>
      <w:r w:rsidR="00EA1362" w:rsidRPr="0028638E">
        <w:rPr>
          <w:rFonts w:cstheme="minorHAnsi"/>
          <w:bCs/>
          <w:sz w:val="24"/>
          <w:szCs w:val="24"/>
        </w:rPr>
        <w:t xml:space="preserve">will have </w:t>
      </w:r>
      <w:r w:rsidR="006F0F82" w:rsidRPr="0028638E">
        <w:rPr>
          <w:rFonts w:cstheme="minorHAnsi"/>
          <w:bCs/>
          <w:sz w:val="24"/>
          <w:szCs w:val="24"/>
        </w:rPr>
        <w:t xml:space="preserve">a </w:t>
      </w:r>
      <w:r w:rsidRPr="0028638E">
        <w:rPr>
          <w:rFonts w:cstheme="minorHAnsi"/>
          <w:bCs/>
          <w:sz w:val="24"/>
          <w:szCs w:val="24"/>
        </w:rPr>
        <w:t>face-to-face</w:t>
      </w:r>
      <w:r w:rsidR="006F0F82" w:rsidRPr="0028638E">
        <w:rPr>
          <w:rFonts w:cstheme="minorHAnsi"/>
          <w:bCs/>
          <w:sz w:val="24"/>
          <w:szCs w:val="24"/>
        </w:rPr>
        <w:t xml:space="preserve"> meeting at Doug Clayton’s place</w:t>
      </w:r>
      <w:r w:rsidRPr="0028638E">
        <w:rPr>
          <w:rFonts w:cstheme="minorHAnsi"/>
          <w:bCs/>
          <w:sz w:val="24"/>
          <w:szCs w:val="24"/>
        </w:rPr>
        <w:t xml:space="preserve">.  There </w:t>
      </w:r>
      <w:r w:rsidR="006F0F82" w:rsidRPr="0028638E">
        <w:rPr>
          <w:rFonts w:cstheme="minorHAnsi"/>
          <w:bCs/>
          <w:sz w:val="24"/>
          <w:szCs w:val="24"/>
        </w:rPr>
        <w:t xml:space="preserve">is </w:t>
      </w:r>
      <w:r w:rsidRPr="0028638E">
        <w:rPr>
          <w:rFonts w:cstheme="minorHAnsi"/>
          <w:bCs/>
          <w:sz w:val="24"/>
          <w:szCs w:val="24"/>
        </w:rPr>
        <w:t>an</w:t>
      </w:r>
      <w:r w:rsidR="006F0F82" w:rsidRPr="0028638E">
        <w:rPr>
          <w:rFonts w:cstheme="minorHAnsi"/>
          <w:bCs/>
          <w:sz w:val="24"/>
          <w:szCs w:val="24"/>
        </w:rPr>
        <w:t xml:space="preserve"> expense trip that is already in the budget.  </w:t>
      </w:r>
      <w:r w:rsidRPr="0028638E">
        <w:rPr>
          <w:rFonts w:cstheme="minorHAnsi"/>
          <w:bCs/>
          <w:sz w:val="24"/>
          <w:szCs w:val="24"/>
        </w:rPr>
        <w:t xml:space="preserve">Chet has been asked to </w:t>
      </w:r>
      <w:r w:rsidR="00A631AD" w:rsidRPr="0028638E">
        <w:rPr>
          <w:rFonts w:cstheme="minorHAnsi"/>
          <w:bCs/>
          <w:sz w:val="24"/>
          <w:szCs w:val="24"/>
        </w:rPr>
        <w:t>attend that</w:t>
      </w:r>
      <w:r w:rsidRPr="0028638E">
        <w:rPr>
          <w:rFonts w:cstheme="minorHAnsi"/>
          <w:bCs/>
          <w:sz w:val="24"/>
          <w:szCs w:val="24"/>
        </w:rPr>
        <w:t xml:space="preserve"> meeting</w:t>
      </w:r>
      <w:r w:rsidR="00A631AD" w:rsidRPr="0028638E">
        <w:rPr>
          <w:rFonts w:cstheme="minorHAnsi"/>
          <w:bCs/>
          <w:sz w:val="24"/>
          <w:szCs w:val="24"/>
        </w:rPr>
        <w:t xml:space="preserve"> personally. </w:t>
      </w:r>
    </w:p>
    <w:p w14:paraId="0117BC00" w14:textId="166DF6FC" w:rsidR="006F0F82" w:rsidRPr="0028638E" w:rsidRDefault="009F24B6" w:rsidP="0092098E">
      <w:pPr>
        <w:spacing w:after="0" w:line="240" w:lineRule="auto"/>
        <w:rPr>
          <w:rFonts w:cstheme="minorHAnsi"/>
          <w:bCs/>
          <w:sz w:val="24"/>
          <w:szCs w:val="24"/>
        </w:rPr>
      </w:pPr>
      <w:r w:rsidRPr="0028638E">
        <w:rPr>
          <w:rFonts w:cstheme="minorHAnsi"/>
          <w:bCs/>
          <w:sz w:val="24"/>
          <w:szCs w:val="24"/>
        </w:rPr>
        <w:t xml:space="preserve">(After </w:t>
      </w:r>
      <w:r w:rsidR="00BF056C" w:rsidRPr="0028638E">
        <w:rPr>
          <w:rFonts w:cstheme="minorHAnsi"/>
          <w:bCs/>
          <w:sz w:val="24"/>
          <w:szCs w:val="24"/>
        </w:rPr>
        <w:t>the Board</w:t>
      </w:r>
      <w:r w:rsidRPr="0028638E">
        <w:rPr>
          <w:rFonts w:cstheme="minorHAnsi"/>
          <w:bCs/>
          <w:sz w:val="24"/>
          <w:szCs w:val="24"/>
        </w:rPr>
        <w:t xml:space="preserve"> meeting: Chet stated it would be better served to be there via Zoom as he plans </w:t>
      </w:r>
      <w:r w:rsidR="00C20A6D" w:rsidRPr="0028638E">
        <w:rPr>
          <w:rFonts w:cstheme="minorHAnsi"/>
          <w:bCs/>
          <w:sz w:val="24"/>
          <w:szCs w:val="24"/>
        </w:rPr>
        <w:t xml:space="preserve">not </w:t>
      </w:r>
      <w:r w:rsidRPr="0028638E">
        <w:rPr>
          <w:rFonts w:cstheme="minorHAnsi"/>
          <w:bCs/>
          <w:sz w:val="24"/>
          <w:szCs w:val="24"/>
        </w:rPr>
        <w:t>to attend and leave the money</w:t>
      </w:r>
      <w:r w:rsidR="00C20A6D" w:rsidRPr="0028638E">
        <w:rPr>
          <w:rFonts w:cstheme="minorHAnsi"/>
          <w:bCs/>
          <w:sz w:val="24"/>
          <w:szCs w:val="24"/>
        </w:rPr>
        <w:t xml:space="preserve"> in the operating funds and remove the </w:t>
      </w:r>
      <w:r w:rsidR="00311E8E" w:rsidRPr="0028638E">
        <w:rPr>
          <w:rFonts w:cstheme="minorHAnsi"/>
          <w:bCs/>
          <w:sz w:val="24"/>
          <w:szCs w:val="24"/>
        </w:rPr>
        <w:t>line-item</w:t>
      </w:r>
      <w:r w:rsidR="00C20A6D" w:rsidRPr="0028638E">
        <w:rPr>
          <w:rFonts w:cstheme="minorHAnsi"/>
          <w:bCs/>
          <w:sz w:val="24"/>
          <w:szCs w:val="24"/>
        </w:rPr>
        <w:t xml:space="preserve"> cost.)</w:t>
      </w:r>
      <w:r w:rsidRPr="0028638E">
        <w:rPr>
          <w:rFonts w:cstheme="minorHAnsi"/>
          <w:bCs/>
          <w:sz w:val="24"/>
          <w:szCs w:val="24"/>
        </w:rPr>
        <w:t xml:space="preserve"> </w:t>
      </w:r>
      <w:r w:rsidR="006E2904" w:rsidRPr="0028638E">
        <w:rPr>
          <w:rFonts w:cstheme="minorHAnsi"/>
          <w:bCs/>
          <w:sz w:val="24"/>
          <w:szCs w:val="24"/>
        </w:rPr>
        <w:t xml:space="preserve">   </w:t>
      </w:r>
    </w:p>
    <w:p w14:paraId="65D3D0BD" w14:textId="77777777" w:rsidR="0028638E" w:rsidRDefault="0028638E" w:rsidP="0092098E">
      <w:pPr>
        <w:spacing w:after="0" w:line="240" w:lineRule="auto"/>
        <w:rPr>
          <w:rFonts w:cstheme="minorHAnsi"/>
          <w:b/>
          <w:color w:val="000000" w:themeColor="text1"/>
          <w:sz w:val="24"/>
          <w:szCs w:val="24"/>
        </w:rPr>
      </w:pPr>
    </w:p>
    <w:p w14:paraId="1A0DE594" w14:textId="77777777" w:rsidR="0028638E" w:rsidRDefault="0028638E" w:rsidP="0092098E">
      <w:pPr>
        <w:spacing w:after="0" w:line="240" w:lineRule="auto"/>
        <w:rPr>
          <w:rFonts w:cstheme="minorHAnsi"/>
          <w:b/>
          <w:color w:val="000000" w:themeColor="text1"/>
          <w:sz w:val="24"/>
          <w:szCs w:val="24"/>
        </w:rPr>
      </w:pPr>
    </w:p>
    <w:p w14:paraId="304A8C40" w14:textId="09FBC053" w:rsidR="000B7B2E" w:rsidRPr="00A65148" w:rsidRDefault="000B7B2E" w:rsidP="0092098E">
      <w:pPr>
        <w:spacing w:after="0" w:line="240" w:lineRule="auto"/>
        <w:rPr>
          <w:rFonts w:cstheme="minorHAnsi"/>
          <w:b/>
          <w:sz w:val="28"/>
          <w:szCs w:val="28"/>
        </w:rPr>
      </w:pPr>
      <w:r w:rsidRPr="00A65148">
        <w:rPr>
          <w:rFonts w:cstheme="minorHAnsi"/>
          <w:b/>
          <w:color w:val="000000" w:themeColor="text1"/>
          <w:sz w:val="28"/>
          <w:szCs w:val="28"/>
        </w:rPr>
        <w:t xml:space="preserve">Chapter </w:t>
      </w:r>
      <w:r w:rsidRPr="00A65148">
        <w:rPr>
          <w:rFonts w:cstheme="minorHAnsi"/>
          <w:b/>
          <w:sz w:val="28"/>
          <w:szCs w:val="28"/>
        </w:rPr>
        <w:t>Coordinator – Will Langford</w:t>
      </w:r>
    </w:p>
    <w:p w14:paraId="00A8C60E" w14:textId="61D798F6" w:rsidR="000C2222" w:rsidRPr="0028638E" w:rsidRDefault="000C2222" w:rsidP="0092098E">
      <w:pPr>
        <w:spacing w:after="0" w:line="240" w:lineRule="auto"/>
        <w:rPr>
          <w:rFonts w:cstheme="minorHAnsi"/>
          <w:bCs/>
          <w:sz w:val="24"/>
          <w:szCs w:val="24"/>
        </w:rPr>
      </w:pPr>
    </w:p>
    <w:p w14:paraId="7800B490" w14:textId="77777777" w:rsidR="000C2222" w:rsidRPr="0028638E" w:rsidRDefault="000C2222" w:rsidP="0092098E">
      <w:pPr>
        <w:spacing w:after="0" w:line="240" w:lineRule="auto"/>
        <w:rPr>
          <w:rFonts w:cstheme="minorHAnsi"/>
          <w:bCs/>
          <w:sz w:val="24"/>
          <w:szCs w:val="24"/>
        </w:rPr>
      </w:pPr>
    </w:p>
    <w:p w14:paraId="122A5249" w14:textId="65C2AA00" w:rsidR="000B7B2E" w:rsidRPr="0028638E" w:rsidRDefault="000C2222" w:rsidP="0092098E">
      <w:pPr>
        <w:spacing w:after="0" w:line="240" w:lineRule="auto"/>
        <w:rPr>
          <w:rFonts w:cstheme="minorHAnsi"/>
          <w:b/>
          <w:sz w:val="24"/>
          <w:szCs w:val="24"/>
        </w:rPr>
      </w:pPr>
      <w:r w:rsidRPr="0028638E">
        <w:rPr>
          <w:rFonts w:cstheme="minorHAnsi"/>
          <w:b/>
          <w:sz w:val="24"/>
          <w:szCs w:val="24"/>
        </w:rPr>
        <w:t>2023 Chapter Renewal Status</w:t>
      </w:r>
    </w:p>
    <w:p w14:paraId="62EC09C9" w14:textId="1A05C732" w:rsidR="000C2222" w:rsidRPr="0028638E" w:rsidRDefault="000C2222" w:rsidP="0092098E">
      <w:pPr>
        <w:spacing w:after="0" w:line="240" w:lineRule="auto"/>
        <w:rPr>
          <w:rFonts w:cstheme="minorHAnsi"/>
          <w:bCs/>
          <w:sz w:val="24"/>
          <w:szCs w:val="24"/>
        </w:rPr>
      </w:pPr>
    </w:p>
    <w:p w14:paraId="6AB789FA" w14:textId="5D578C09" w:rsidR="00317C16" w:rsidRPr="0028638E" w:rsidRDefault="00317C16" w:rsidP="0092098E">
      <w:pPr>
        <w:spacing w:after="0" w:line="240" w:lineRule="auto"/>
        <w:rPr>
          <w:rFonts w:cstheme="minorHAnsi"/>
          <w:b/>
          <w:sz w:val="24"/>
          <w:szCs w:val="24"/>
        </w:rPr>
      </w:pPr>
      <w:r w:rsidRPr="0028638E">
        <w:rPr>
          <w:rFonts w:cstheme="minorHAnsi"/>
          <w:b/>
          <w:sz w:val="24"/>
          <w:szCs w:val="24"/>
        </w:rPr>
        <w:t>Update on 2023</w:t>
      </w:r>
    </w:p>
    <w:p w14:paraId="02A4128F" w14:textId="77777777" w:rsidR="00317C16" w:rsidRPr="0028638E" w:rsidRDefault="00317C16" w:rsidP="0092098E">
      <w:pPr>
        <w:spacing w:after="0" w:line="240" w:lineRule="auto"/>
        <w:rPr>
          <w:rFonts w:cstheme="minorHAnsi"/>
          <w:bCs/>
          <w:sz w:val="24"/>
          <w:szCs w:val="24"/>
        </w:rPr>
      </w:pPr>
    </w:p>
    <w:p w14:paraId="5D5F31C3" w14:textId="5D34B9C1" w:rsidR="005508B4" w:rsidRDefault="000C2222" w:rsidP="0092098E">
      <w:pPr>
        <w:spacing w:after="0" w:line="240" w:lineRule="auto"/>
        <w:rPr>
          <w:rFonts w:cstheme="minorHAnsi"/>
          <w:bCs/>
          <w:sz w:val="24"/>
          <w:szCs w:val="24"/>
        </w:rPr>
      </w:pPr>
      <w:r w:rsidRPr="0028638E">
        <w:rPr>
          <w:rFonts w:cstheme="minorHAnsi"/>
          <w:bCs/>
          <w:sz w:val="24"/>
          <w:szCs w:val="24"/>
        </w:rPr>
        <w:t xml:space="preserve">Currently </w:t>
      </w:r>
      <w:r w:rsidR="008C07FF" w:rsidRPr="0028638E">
        <w:rPr>
          <w:rFonts w:cstheme="minorHAnsi"/>
          <w:bCs/>
          <w:sz w:val="24"/>
          <w:szCs w:val="24"/>
        </w:rPr>
        <w:t xml:space="preserve">there are </w:t>
      </w:r>
      <w:r w:rsidRPr="0028638E">
        <w:rPr>
          <w:rFonts w:cstheme="minorHAnsi"/>
          <w:bCs/>
          <w:sz w:val="24"/>
          <w:szCs w:val="24"/>
        </w:rPr>
        <w:t>270 MAFCA Chapters</w:t>
      </w:r>
      <w:r w:rsidR="002A1874" w:rsidRPr="0028638E">
        <w:rPr>
          <w:rFonts w:cstheme="minorHAnsi"/>
          <w:bCs/>
          <w:sz w:val="24"/>
          <w:szCs w:val="24"/>
        </w:rPr>
        <w:t>/special interest groups</w:t>
      </w:r>
      <w:r w:rsidRPr="0028638E">
        <w:rPr>
          <w:rFonts w:cstheme="minorHAnsi"/>
          <w:bCs/>
          <w:sz w:val="24"/>
          <w:szCs w:val="24"/>
        </w:rPr>
        <w:t xml:space="preserve">.  </w:t>
      </w:r>
      <w:r w:rsidR="008C07FF" w:rsidRPr="0028638E">
        <w:rPr>
          <w:rFonts w:cstheme="minorHAnsi"/>
          <w:bCs/>
          <w:sz w:val="24"/>
          <w:szCs w:val="24"/>
        </w:rPr>
        <w:t>$12,350 was received from</w:t>
      </w:r>
      <w:r w:rsidRPr="0028638E">
        <w:rPr>
          <w:rFonts w:cstheme="minorHAnsi"/>
          <w:bCs/>
          <w:sz w:val="24"/>
          <w:szCs w:val="24"/>
        </w:rPr>
        <w:t xml:space="preserve"> Chapter insurance as of </w:t>
      </w:r>
      <w:r w:rsidR="008C07FF" w:rsidRPr="0028638E">
        <w:rPr>
          <w:rFonts w:cstheme="minorHAnsi"/>
          <w:bCs/>
          <w:sz w:val="24"/>
          <w:szCs w:val="24"/>
        </w:rPr>
        <w:t>2-25-23</w:t>
      </w:r>
      <w:r w:rsidRPr="0028638E">
        <w:rPr>
          <w:rFonts w:cstheme="minorHAnsi"/>
          <w:bCs/>
          <w:sz w:val="24"/>
          <w:szCs w:val="24"/>
        </w:rPr>
        <w:t xml:space="preserve">.  </w:t>
      </w:r>
      <w:r w:rsidR="008C07FF" w:rsidRPr="0028638E">
        <w:rPr>
          <w:rFonts w:cstheme="minorHAnsi"/>
          <w:bCs/>
          <w:sz w:val="24"/>
          <w:szCs w:val="24"/>
        </w:rPr>
        <w:t xml:space="preserve">Last year at this time insurance money received was </w:t>
      </w:r>
      <w:r w:rsidRPr="0028638E">
        <w:rPr>
          <w:rFonts w:cstheme="minorHAnsi"/>
          <w:bCs/>
          <w:sz w:val="24"/>
          <w:szCs w:val="24"/>
        </w:rPr>
        <w:t xml:space="preserve">$9,975 </w:t>
      </w:r>
      <w:r w:rsidR="008C07FF" w:rsidRPr="0028638E">
        <w:rPr>
          <w:rFonts w:cstheme="minorHAnsi"/>
          <w:bCs/>
          <w:sz w:val="24"/>
          <w:szCs w:val="24"/>
        </w:rPr>
        <w:t xml:space="preserve">which is an </w:t>
      </w:r>
      <w:r w:rsidRPr="0028638E">
        <w:rPr>
          <w:rFonts w:cstheme="minorHAnsi"/>
          <w:bCs/>
          <w:sz w:val="24"/>
          <w:szCs w:val="24"/>
        </w:rPr>
        <w:t xml:space="preserve">increase of $2,375 over last year.  Deadline for registration forms to be returned is February 28, 2023.  </w:t>
      </w:r>
      <w:r w:rsidR="008C07FF" w:rsidRPr="0028638E">
        <w:rPr>
          <w:rFonts w:cstheme="minorHAnsi"/>
          <w:bCs/>
          <w:sz w:val="24"/>
          <w:szCs w:val="24"/>
        </w:rPr>
        <w:t xml:space="preserve">Sandra will work with Will and send a certified letter to </w:t>
      </w:r>
      <w:r w:rsidR="00EA21A0" w:rsidRPr="0028638E">
        <w:rPr>
          <w:rFonts w:cstheme="minorHAnsi"/>
          <w:bCs/>
          <w:sz w:val="24"/>
          <w:szCs w:val="24"/>
        </w:rPr>
        <w:t>each</w:t>
      </w:r>
      <w:r w:rsidR="008C07FF" w:rsidRPr="0028638E">
        <w:rPr>
          <w:rFonts w:cstheme="minorHAnsi"/>
          <w:bCs/>
          <w:sz w:val="24"/>
          <w:szCs w:val="24"/>
        </w:rPr>
        <w:t xml:space="preserve"> according to </w:t>
      </w:r>
      <w:r w:rsidR="00EA1362" w:rsidRPr="0028638E">
        <w:rPr>
          <w:rFonts w:cstheme="minorHAnsi"/>
          <w:bCs/>
          <w:sz w:val="24"/>
          <w:szCs w:val="24"/>
        </w:rPr>
        <w:t xml:space="preserve">our </w:t>
      </w:r>
      <w:r w:rsidR="008C07FF" w:rsidRPr="0028638E">
        <w:rPr>
          <w:rFonts w:cstheme="minorHAnsi"/>
          <w:bCs/>
          <w:sz w:val="24"/>
          <w:szCs w:val="24"/>
        </w:rPr>
        <w:t xml:space="preserve">Bylaws.  </w:t>
      </w:r>
    </w:p>
    <w:p w14:paraId="4AC6F8C7" w14:textId="77777777" w:rsidR="00A65148" w:rsidRPr="0028638E" w:rsidRDefault="00A65148" w:rsidP="0092098E">
      <w:pPr>
        <w:spacing w:after="0" w:line="240" w:lineRule="auto"/>
        <w:rPr>
          <w:rFonts w:cstheme="minorHAnsi"/>
          <w:bCs/>
          <w:sz w:val="24"/>
          <w:szCs w:val="24"/>
        </w:rPr>
      </w:pPr>
    </w:p>
    <w:p w14:paraId="2A571CD5" w14:textId="5163ABA7" w:rsidR="00317C16" w:rsidRPr="0092098E" w:rsidRDefault="005508B4" w:rsidP="0092098E">
      <w:pPr>
        <w:spacing w:after="0" w:line="240" w:lineRule="auto"/>
        <w:rPr>
          <w:rFonts w:cstheme="minorHAnsi"/>
          <w:b/>
          <w:sz w:val="24"/>
          <w:szCs w:val="24"/>
        </w:rPr>
      </w:pPr>
      <w:r w:rsidRPr="0028638E">
        <w:rPr>
          <w:rFonts w:cstheme="minorHAnsi"/>
          <w:b/>
          <w:sz w:val="24"/>
          <w:szCs w:val="24"/>
        </w:rPr>
        <w:t>Newsletter</w:t>
      </w:r>
    </w:p>
    <w:p w14:paraId="2404623C" w14:textId="7567BB9F" w:rsidR="002A1874" w:rsidRDefault="00934FBB" w:rsidP="0092098E">
      <w:pPr>
        <w:spacing w:after="0" w:line="240" w:lineRule="auto"/>
        <w:rPr>
          <w:rFonts w:cstheme="minorHAnsi"/>
          <w:bCs/>
          <w:sz w:val="24"/>
          <w:szCs w:val="24"/>
        </w:rPr>
      </w:pPr>
      <w:r w:rsidRPr="0028638E">
        <w:rPr>
          <w:rFonts w:cstheme="minorHAnsi"/>
          <w:bCs/>
          <w:sz w:val="24"/>
          <w:szCs w:val="24"/>
        </w:rPr>
        <w:t xml:space="preserve">In January </w:t>
      </w:r>
      <w:r w:rsidR="002A1874" w:rsidRPr="0028638E">
        <w:rPr>
          <w:rFonts w:cstheme="minorHAnsi"/>
          <w:bCs/>
          <w:sz w:val="24"/>
          <w:szCs w:val="24"/>
        </w:rPr>
        <w:t xml:space="preserve">Will </w:t>
      </w:r>
      <w:r w:rsidRPr="0028638E">
        <w:rPr>
          <w:rFonts w:cstheme="minorHAnsi"/>
          <w:bCs/>
          <w:sz w:val="24"/>
          <w:szCs w:val="24"/>
        </w:rPr>
        <w:t xml:space="preserve">received 38 newsletters via email.  </w:t>
      </w:r>
      <w:r w:rsidR="002A1874" w:rsidRPr="0028638E">
        <w:rPr>
          <w:rFonts w:cstheme="minorHAnsi"/>
          <w:bCs/>
          <w:sz w:val="24"/>
          <w:szCs w:val="24"/>
        </w:rPr>
        <w:t xml:space="preserve">In </w:t>
      </w:r>
      <w:r w:rsidR="00DC45E8" w:rsidRPr="0028638E">
        <w:rPr>
          <w:rFonts w:cstheme="minorHAnsi"/>
          <w:bCs/>
          <w:sz w:val="24"/>
          <w:szCs w:val="24"/>
        </w:rPr>
        <w:t>February,</w:t>
      </w:r>
      <w:r w:rsidRPr="0028638E">
        <w:rPr>
          <w:rFonts w:cstheme="minorHAnsi"/>
          <w:bCs/>
          <w:sz w:val="24"/>
          <w:szCs w:val="24"/>
        </w:rPr>
        <w:t xml:space="preserve"> </w:t>
      </w:r>
      <w:r w:rsidR="002A1874" w:rsidRPr="0028638E">
        <w:rPr>
          <w:rFonts w:cstheme="minorHAnsi"/>
          <w:bCs/>
          <w:sz w:val="24"/>
          <w:szCs w:val="24"/>
        </w:rPr>
        <w:t>he</w:t>
      </w:r>
      <w:r w:rsidRPr="0028638E">
        <w:rPr>
          <w:rFonts w:cstheme="minorHAnsi"/>
          <w:bCs/>
          <w:sz w:val="24"/>
          <w:szCs w:val="24"/>
        </w:rPr>
        <w:t xml:space="preserve"> received 54 and so far </w:t>
      </w:r>
      <w:r w:rsidR="002A1874" w:rsidRPr="0028638E">
        <w:rPr>
          <w:rFonts w:cstheme="minorHAnsi"/>
          <w:bCs/>
          <w:sz w:val="24"/>
          <w:szCs w:val="24"/>
        </w:rPr>
        <w:t xml:space="preserve">for the month of March 10.  </w:t>
      </w:r>
      <w:r w:rsidRPr="0028638E">
        <w:rPr>
          <w:rFonts w:cstheme="minorHAnsi"/>
          <w:bCs/>
          <w:sz w:val="24"/>
          <w:szCs w:val="24"/>
        </w:rPr>
        <w:t xml:space="preserve">The office </w:t>
      </w:r>
      <w:r w:rsidR="002A1874" w:rsidRPr="0028638E">
        <w:rPr>
          <w:rFonts w:cstheme="minorHAnsi"/>
          <w:bCs/>
          <w:sz w:val="24"/>
          <w:szCs w:val="24"/>
        </w:rPr>
        <w:t xml:space="preserve">also receives </w:t>
      </w:r>
      <w:r w:rsidR="00EA21A0" w:rsidRPr="0028638E">
        <w:rPr>
          <w:rFonts w:cstheme="minorHAnsi"/>
          <w:bCs/>
          <w:sz w:val="24"/>
          <w:szCs w:val="24"/>
        </w:rPr>
        <w:t>dozens</w:t>
      </w:r>
      <w:r w:rsidRPr="0028638E">
        <w:rPr>
          <w:rFonts w:cstheme="minorHAnsi"/>
          <w:bCs/>
          <w:sz w:val="24"/>
          <w:szCs w:val="24"/>
        </w:rPr>
        <w:t xml:space="preserve"> </w:t>
      </w:r>
      <w:r w:rsidR="002A1874" w:rsidRPr="0028638E">
        <w:rPr>
          <w:rFonts w:cstheme="minorHAnsi"/>
          <w:bCs/>
          <w:sz w:val="24"/>
          <w:szCs w:val="24"/>
        </w:rPr>
        <w:t xml:space="preserve">of </w:t>
      </w:r>
      <w:r w:rsidRPr="0028638E">
        <w:rPr>
          <w:rFonts w:cstheme="minorHAnsi"/>
          <w:bCs/>
          <w:sz w:val="24"/>
          <w:szCs w:val="24"/>
        </w:rPr>
        <w:t>newsletters that c</w:t>
      </w:r>
      <w:r w:rsidR="00EA21A0" w:rsidRPr="0028638E">
        <w:rPr>
          <w:rFonts w:cstheme="minorHAnsi"/>
          <w:bCs/>
          <w:sz w:val="24"/>
          <w:szCs w:val="24"/>
        </w:rPr>
        <w:t>o</w:t>
      </w:r>
      <w:r w:rsidRPr="0028638E">
        <w:rPr>
          <w:rFonts w:cstheme="minorHAnsi"/>
          <w:bCs/>
          <w:sz w:val="24"/>
          <w:szCs w:val="24"/>
        </w:rPr>
        <w:t xml:space="preserve">me in via mail.  </w:t>
      </w:r>
      <w:r w:rsidR="002A1874" w:rsidRPr="0028638E">
        <w:rPr>
          <w:rFonts w:cstheme="minorHAnsi"/>
          <w:bCs/>
          <w:sz w:val="24"/>
          <w:szCs w:val="24"/>
        </w:rPr>
        <w:t xml:space="preserve">Will shared with </w:t>
      </w:r>
      <w:r w:rsidR="00BF056C" w:rsidRPr="0028638E">
        <w:rPr>
          <w:rFonts w:cstheme="minorHAnsi"/>
          <w:bCs/>
          <w:sz w:val="24"/>
          <w:szCs w:val="24"/>
        </w:rPr>
        <w:t>the Board</w:t>
      </w:r>
      <w:r w:rsidR="002A1874" w:rsidRPr="0028638E">
        <w:rPr>
          <w:rFonts w:cstheme="minorHAnsi"/>
          <w:bCs/>
          <w:sz w:val="24"/>
          <w:szCs w:val="24"/>
        </w:rPr>
        <w:t xml:space="preserve"> that one of his first MAFCA communications contained an extra piece of “computer virus”.  He shared with us a way to save this virus from </w:t>
      </w:r>
      <w:r w:rsidR="00EA21A0" w:rsidRPr="0028638E">
        <w:rPr>
          <w:rFonts w:cstheme="minorHAnsi"/>
          <w:bCs/>
          <w:sz w:val="24"/>
          <w:szCs w:val="24"/>
        </w:rPr>
        <w:t>spreading</w:t>
      </w:r>
      <w:r w:rsidR="002A1874" w:rsidRPr="0028638E">
        <w:rPr>
          <w:rFonts w:cstheme="minorHAnsi"/>
          <w:bCs/>
          <w:sz w:val="24"/>
          <w:szCs w:val="24"/>
        </w:rPr>
        <w:t xml:space="preserve">.  </w:t>
      </w:r>
    </w:p>
    <w:p w14:paraId="2795AC7D" w14:textId="77777777" w:rsidR="00A65148" w:rsidRPr="0028638E" w:rsidRDefault="00A65148" w:rsidP="0092098E">
      <w:pPr>
        <w:spacing w:after="0" w:line="240" w:lineRule="auto"/>
        <w:rPr>
          <w:rFonts w:cstheme="minorHAnsi"/>
          <w:bCs/>
          <w:sz w:val="24"/>
          <w:szCs w:val="24"/>
        </w:rPr>
      </w:pPr>
    </w:p>
    <w:p w14:paraId="34F3D69C" w14:textId="4E42D810" w:rsidR="005C4CB1" w:rsidRPr="0028638E" w:rsidRDefault="002A1874" w:rsidP="0092098E">
      <w:pPr>
        <w:spacing w:after="0" w:line="240" w:lineRule="auto"/>
        <w:rPr>
          <w:rFonts w:cstheme="minorHAnsi"/>
          <w:bCs/>
          <w:sz w:val="24"/>
          <w:szCs w:val="24"/>
        </w:rPr>
      </w:pPr>
      <w:r w:rsidRPr="0028638E">
        <w:rPr>
          <w:rFonts w:cstheme="minorHAnsi"/>
          <w:bCs/>
          <w:sz w:val="24"/>
          <w:szCs w:val="24"/>
        </w:rPr>
        <w:t>When Will receive</w:t>
      </w:r>
      <w:r w:rsidR="00EA21A0" w:rsidRPr="0028638E">
        <w:rPr>
          <w:rFonts w:cstheme="minorHAnsi"/>
          <w:bCs/>
          <w:sz w:val="24"/>
          <w:szCs w:val="24"/>
        </w:rPr>
        <w:t>s</w:t>
      </w:r>
      <w:r w:rsidRPr="0028638E">
        <w:rPr>
          <w:rFonts w:cstheme="minorHAnsi"/>
          <w:bCs/>
          <w:sz w:val="24"/>
          <w:szCs w:val="24"/>
        </w:rPr>
        <w:t xml:space="preserve"> a newsletter from an editor, he always thanks them for their submission.  He also updated the Newsletter of the </w:t>
      </w:r>
      <w:r w:rsidR="00EA21A0" w:rsidRPr="0028638E">
        <w:rPr>
          <w:rFonts w:cstheme="minorHAnsi"/>
          <w:bCs/>
          <w:sz w:val="24"/>
          <w:szCs w:val="24"/>
        </w:rPr>
        <w:t>Y</w:t>
      </w:r>
      <w:r w:rsidRPr="0028638E">
        <w:rPr>
          <w:rFonts w:cstheme="minorHAnsi"/>
          <w:bCs/>
          <w:sz w:val="24"/>
          <w:szCs w:val="24"/>
        </w:rPr>
        <w:t xml:space="preserve">ear graphics </w:t>
      </w:r>
      <w:r w:rsidR="00EA21A0" w:rsidRPr="0028638E">
        <w:rPr>
          <w:rFonts w:cstheme="minorHAnsi"/>
          <w:bCs/>
          <w:sz w:val="24"/>
          <w:szCs w:val="24"/>
        </w:rPr>
        <w:t xml:space="preserve">by </w:t>
      </w:r>
      <w:r w:rsidRPr="0028638E">
        <w:rPr>
          <w:rFonts w:cstheme="minorHAnsi"/>
          <w:bCs/>
          <w:sz w:val="24"/>
          <w:szCs w:val="24"/>
        </w:rPr>
        <w:t>add</w:t>
      </w:r>
      <w:r w:rsidR="00EA21A0" w:rsidRPr="0028638E">
        <w:rPr>
          <w:rFonts w:cstheme="minorHAnsi"/>
          <w:bCs/>
          <w:sz w:val="24"/>
          <w:szCs w:val="24"/>
        </w:rPr>
        <w:t>ing</w:t>
      </w:r>
      <w:r w:rsidRPr="0028638E">
        <w:rPr>
          <w:rFonts w:cstheme="minorHAnsi"/>
          <w:bCs/>
          <w:sz w:val="24"/>
          <w:szCs w:val="24"/>
        </w:rPr>
        <w:t xml:space="preserve"> the MAFCA logo to it</w:t>
      </w:r>
    </w:p>
    <w:p w14:paraId="4F943915" w14:textId="53053145" w:rsidR="004D0C22" w:rsidRPr="0028638E" w:rsidRDefault="0000605E" w:rsidP="0092098E">
      <w:pPr>
        <w:spacing w:after="0" w:line="240" w:lineRule="auto"/>
        <w:rPr>
          <w:rFonts w:cstheme="minorHAnsi"/>
          <w:b/>
          <w:sz w:val="24"/>
          <w:szCs w:val="24"/>
        </w:rPr>
      </w:pPr>
      <w:r w:rsidRPr="0028638E">
        <w:rPr>
          <w:rFonts w:cstheme="minorHAnsi"/>
          <w:b/>
          <w:sz w:val="24"/>
          <w:szCs w:val="24"/>
        </w:rPr>
        <w:lastRenderedPageBreak/>
        <w:t>Service awards</w:t>
      </w:r>
    </w:p>
    <w:p w14:paraId="093FFE22" w14:textId="77051E90" w:rsidR="00317C16" w:rsidRPr="0028638E" w:rsidRDefault="00317C16" w:rsidP="0092098E">
      <w:pPr>
        <w:spacing w:after="0" w:line="240" w:lineRule="auto"/>
        <w:rPr>
          <w:rFonts w:cstheme="minorHAnsi"/>
          <w:bCs/>
          <w:sz w:val="24"/>
          <w:szCs w:val="24"/>
        </w:rPr>
      </w:pPr>
    </w:p>
    <w:p w14:paraId="6B12E208" w14:textId="31897F74" w:rsidR="00101EF6" w:rsidRPr="0028638E" w:rsidRDefault="00317C16" w:rsidP="0092098E">
      <w:pPr>
        <w:spacing w:after="0" w:line="240" w:lineRule="auto"/>
        <w:rPr>
          <w:rFonts w:cstheme="minorHAnsi"/>
          <w:bCs/>
          <w:sz w:val="24"/>
          <w:szCs w:val="24"/>
        </w:rPr>
      </w:pPr>
      <w:r w:rsidRPr="0028638E">
        <w:rPr>
          <w:rFonts w:cstheme="minorHAnsi"/>
          <w:bCs/>
          <w:sz w:val="24"/>
          <w:szCs w:val="24"/>
        </w:rPr>
        <w:t xml:space="preserve">Will and Robert signed all of the Service Award certificates. </w:t>
      </w:r>
    </w:p>
    <w:p w14:paraId="06BFA108" w14:textId="35AC37C1" w:rsidR="00101EF6" w:rsidRPr="0028638E" w:rsidRDefault="00101EF6" w:rsidP="0092098E">
      <w:pPr>
        <w:spacing w:after="0" w:line="240" w:lineRule="auto"/>
        <w:rPr>
          <w:rFonts w:cstheme="minorHAnsi"/>
          <w:bCs/>
          <w:sz w:val="24"/>
          <w:szCs w:val="24"/>
        </w:rPr>
      </w:pPr>
      <w:r w:rsidRPr="0028638E">
        <w:rPr>
          <w:rFonts w:cstheme="minorHAnsi"/>
          <w:bCs/>
          <w:sz w:val="24"/>
          <w:szCs w:val="24"/>
        </w:rPr>
        <w:t>3 = 25 years</w:t>
      </w:r>
    </w:p>
    <w:p w14:paraId="4E762B77" w14:textId="283EA7FF" w:rsidR="00101EF6" w:rsidRPr="0028638E" w:rsidRDefault="00101EF6" w:rsidP="0092098E">
      <w:pPr>
        <w:spacing w:after="0" w:line="240" w:lineRule="auto"/>
        <w:rPr>
          <w:rFonts w:cstheme="minorHAnsi"/>
          <w:bCs/>
          <w:sz w:val="24"/>
          <w:szCs w:val="24"/>
        </w:rPr>
      </w:pPr>
      <w:r w:rsidRPr="0028638E">
        <w:rPr>
          <w:rFonts w:cstheme="minorHAnsi"/>
          <w:bCs/>
          <w:sz w:val="24"/>
          <w:szCs w:val="24"/>
        </w:rPr>
        <w:t>9 = 30 years</w:t>
      </w:r>
    </w:p>
    <w:p w14:paraId="266E6274" w14:textId="77777777" w:rsidR="00101EF6" w:rsidRPr="0028638E" w:rsidRDefault="00101EF6" w:rsidP="0092098E">
      <w:pPr>
        <w:spacing w:after="0" w:line="240" w:lineRule="auto"/>
        <w:rPr>
          <w:rFonts w:cstheme="minorHAnsi"/>
          <w:bCs/>
          <w:sz w:val="24"/>
          <w:szCs w:val="24"/>
        </w:rPr>
      </w:pPr>
      <w:r w:rsidRPr="0028638E">
        <w:rPr>
          <w:rFonts w:cstheme="minorHAnsi"/>
          <w:bCs/>
          <w:sz w:val="24"/>
          <w:szCs w:val="24"/>
        </w:rPr>
        <w:t>3 = 35 years</w:t>
      </w:r>
    </w:p>
    <w:p w14:paraId="73C3B708" w14:textId="77777777" w:rsidR="00101EF6" w:rsidRPr="0028638E" w:rsidRDefault="00101EF6" w:rsidP="0092098E">
      <w:pPr>
        <w:spacing w:after="0" w:line="240" w:lineRule="auto"/>
        <w:rPr>
          <w:rFonts w:cstheme="minorHAnsi"/>
          <w:bCs/>
          <w:sz w:val="24"/>
          <w:szCs w:val="24"/>
        </w:rPr>
      </w:pPr>
      <w:r w:rsidRPr="0028638E">
        <w:rPr>
          <w:rFonts w:cstheme="minorHAnsi"/>
          <w:bCs/>
          <w:sz w:val="24"/>
          <w:szCs w:val="24"/>
        </w:rPr>
        <w:t>7 = 40 years</w:t>
      </w:r>
    </w:p>
    <w:p w14:paraId="3651A545" w14:textId="77777777" w:rsidR="00101EF6" w:rsidRPr="0028638E" w:rsidRDefault="00101EF6" w:rsidP="0092098E">
      <w:pPr>
        <w:spacing w:after="0" w:line="240" w:lineRule="auto"/>
        <w:rPr>
          <w:rFonts w:cstheme="minorHAnsi"/>
          <w:bCs/>
          <w:sz w:val="24"/>
          <w:szCs w:val="24"/>
        </w:rPr>
      </w:pPr>
      <w:r w:rsidRPr="0028638E">
        <w:rPr>
          <w:rFonts w:cstheme="minorHAnsi"/>
          <w:bCs/>
          <w:sz w:val="24"/>
          <w:szCs w:val="24"/>
        </w:rPr>
        <w:t>3 = 45 years</w:t>
      </w:r>
    </w:p>
    <w:p w14:paraId="753E092D" w14:textId="77777777" w:rsidR="00101EF6" w:rsidRPr="0028638E" w:rsidRDefault="00101EF6" w:rsidP="0092098E">
      <w:pPr>
        <w:spacing w:after="0" w:line="240" w:lineRule="auto"/>
        <w:rPr>
          <w:rFonts w:cstheme="minorHAnsi"/>
          <w:bCs/>
          <w:sz w:val="24"/>
          <w:szCs w:val="24"/>
        </w:rPr>
      </w:pPr>
      <w:r w:rsidRPr="0028638E">
        <w:rPr>
          <w:rFonts w:cstheme="minorHAnsi"/>
          <w:bCs/>
          <w:sz w:val="24"/>
          <w:szCs w:val="24"/>
        </w:rPr>
        <w:t>7 = 50 years</w:t>
      </w:r>
    </w:p>
    <w:p w14:paraId="67F2FDA1" w14:textId="77777777" w:rsidR="00101EF6" w:rsidRPr="0028638E" w:rsidRDefault="00101EF6" w:rsidP="0092098E">
      <w:pPr>
        <w:spacing w:after="0" w:line="240" w:lineRule="auto"/>
        <w:rPr>
          <w:rFonts w:cstheme="minorHAnsi"/>
          <w:bCs/>
          <w:sz w:val="24"/>
          <w:szCs w:val="24"/>
        </w:rPr>
      </w:pPr>
      <w:r w:rsidRPr="0028638E">
        <w:rPr>
          <w:rFonts w:cstheme="minorHAnsi"/>
          <w:bCs/>
          <w:sz w:val="24"/>
          <w:szCs w:val="24"/>
        </w:rPr>
        <w:t>4 = 55 years</w:t>
      </w:r>
    </w:p>
    <w:p w14:paraId="6FF8F41C" w14:textId="77777777" w:rsidR="00101EF6" w:rsidRPr="0028638E" w:rsidRDefault="00101EF6" w:rsidP="0092098E">
      <w:pPr>
        <w:spacing w:after="0" w:line="240" w:lineRule="auto"/>
        <w:rPr>
          <w:rFonts w:cstheme="minorHAnsi"/>
          <w:bCs/>
          <w:sz w:val="24"/>
          <w:szCs w:val="24"/>
        </w:rPr>
      </w:pPr>
      <w:r w:rsidRPr="0028638E">
        <w:rPr>
          <w:rFonts w:cstheme="minorHAnsi"/>
          <w:bCs/>
          <w:sz w:val="24"/>
          <w:szCs w:val="24"/>
        </w:rPr>
        <w:t>8 = 60 years</w:t>
      </w:r>
    </w:p>
    <w:p w14:paraId="7DD93350" w14:textId="749FCC5A" w:rsidR="00101EF6" w:rsidRPr="0028638E" w:rsidRDefault="00101EF6" w:rsidP="0092098E">
      <w:pPr>
        <w:spacing w:after="0" w:line="240" w:lineRule="auto"/>
        <w:rPr>
          <w:rFonts w:cstheme="minorHAnsi"/>
          <w:bCs/>
          <w:sz w:val="24"/>
          <w:szCs w:val="24"/>
        </w:rPr>
      </w:pPr>
      <w:r w:rsidRPr="0028638E">
        <w:rPr>
          <w:rFonts w:cstheme="minorHAnsi"/>
          <w:bCs/>
          <w:sz w:val="24"/>
          <w:szCs w:val="24"/>
        </w:rPr>
        <w:t>4 = 65 years</w:t>
      </w:r>
    </w:p>
    <w:p w14:paraId="316F7DB3" w14:textId="2E4C1DF2" w:rsidR="002C571F" w:rsidRPr="0028638E" w:rsidRDefault="002C571F" w:rsidP="0092098E">
      <w:pPr>
        <w:spacing w:after="0" w:line="240" w:lineRule="auto"/>
        <w:rPr>
          <w:rFonts w:cstheme="minorHAnsi"/>
          <w:bCs/>
          <w:sz w:val="24"/>
          <w:szCs w:val="24"/>
        </w:rPr>
      </w:pPr>
      <w:r w:rsidRPr="0028638E">
        <w:rPr>
          <w:rFonts w:cstheme="minorHAnsi"/>
          <w:bCs/>
          <w:sz w:val="24"/>
          <w:szCs w:val="24"/>
        </w:rPr>
        <w:t>48 = Total</w:t>
      </w:r>
    </w:p>
    <w:p w14:paraId="2562315B" w14:textId="77777777" w:rsidR="00101EF6" w:rsidRPr="0028638E" w:rsidRDefault="00101EF6" w:rsidP="0092098E">
      <w:pPr>
        <w:spacing w:after="0" w:line="240" w:lineRule="auto"/>
        <w:rPr>
          <w:rFonts w:cstheme="minorHAnsi"/>
          <w:bCs/>
          <w:sz w:val="24"/>
          <w:szCs w:val="24"/>
        </w:rPr>
      </w:pPr>
    </w:p>
    <w:p w14:paraId="2F22123C" w14:textId="3406F647" w:rsidR="00707113" w:rsidRDefault="00317C16" w:rsidP="0092098E">
      <w:pPr>
        <w:spacing w:after="0" w:line="240" w:lineRule="auto"/>
        <w:rPr>
          <w:rFonts w:cstheme="minorHAnsi"/>
          <w:bCs/>
          <w:sz w:val="24"/>
          <w:szCs w:val="24"/>
        </w:rPr>
      </w:pPr>
      <w:r w:rsidRPr="0028638E">
        <w:rPr>
          <w:rFonts w:cstheme="minorHAnsi"/>
          <w:bCs/>
          <w:sz w:val="24"/>
          <w:szCs w:val="24"/>
        </w:rPr>
        <w:t xml:space="preserve">A good discussion about these “certificates” and what happens to them and if a “certificate” is enough recognition for </w:t>
      </w:r>
      <w:r w:rsidR="00101EF6" w:rsidRPr="0028638E">
        <w:rPr>
          <w:rFonts w:cstheme="minorHAnsi"/>
          <w:bCs/>
          <w:sz w:val="24"/>
          <w:szCs w:val="24"/>
        </w:rPr>
        <w:t xml:space="preserve">25 years or more with MAFCA.  </w:t>
      </w:r>
      <w:r w:rsidR="002C571F" w:rsidRPr="0028638E">
        <w:rPr>
          <w:rFonts w:cstheme="minorHAnsi"/>
          <w:bCs/>
          <w:sz w:val="24"/>
          <w:szCs w:val="24"/>
        </w:rPr>
        <w:t xml:space="preserve">Jay informed everyone that his first year on </w:t>
      </w:r>
      <w:r w:rsidR="00BF056C" w:rsidRPr="0028638E">
        <w:rPr>
          <w:rFonts w:cstheme="minorHAnsi"/>
          <w:bCs/>
          <w:sz w:val="24"/>
          <w:szCs w:val="24"/>
        </w:rPr>
        <w:t>the Board</w:t>
      </w:r>
      <w:r w:rsidR="002C571F" w:rsidRPr="0028638E">
        <w:rPr>
          <w:rFonts w:cstheme="minorHAnsi"/>
          <w:bCs/>
          <w:sz w:val="24"/>
          <w:szCs w:val="24"/>
        </w:rPr>
        <w:t xml:space="preserve"> they bought several bricks for $100 each from MAFFI. These bricks were individually printed with a </w:t>
      </w:r>
      <w:r w:rsidR="00EA21A0" w:rsidRPr="0028638E">
        <w:rPr>
          <w:rFonts w:cstheme="minorHAnsi"/>
          <w:bCs/>
          <w:sz w:val="24"/>
          <w:szCs w:val="24"/>
        </w:rPr>
        <w:t>C</w:t>
      </w:r>
      <w:r w:rsidR="002C571F" w:rsidRPr="0028638E">
        <w:rPr>
          <w:rFonts w:cstheme="minorHAnsi"/>
          <w:bCs/>
          <w:sz w:val="24"/>
          <w:szCs w:val="24"/>
        </w:rPr>
        <w:t xml:space="preserve">hapters name.   A lot of Chapters do not have </w:t>
      </w:r>
      <w:r w:rsidR="00EA21A0" w:rsidRPr="0028638E">
        <w:rPr>
          <w:rFonts w:cstheme="minorHAnsi"/>
          <w:bCs/>
          <w:sz w:val="24"/>
          <w:szCs w:val="24"/>
        </w:rPr>
        <w:t>an</w:t>
      </w:r>
      <w:r w:rsidR="002C571F" w:rsidRPr="0028638E">
        <w:rPr>
          <w:rFonts w:cstheme="minorHAnsi"/>
          <w:bCs/>
          <w:sz w:val="24"/>
          <w:szCs w:val="24"/>
        </w:rPr>
        <w:t xml:space="preserve"> individual MAFCA clubhouse to capture these certificates.   Most ar</w:t>
      </w:r>
      <w:r w:rsidR="00EA21A0" w:rsidRPr="0028638E">
        <w:rPr>
          <w:rFonts w:cstheme="minorHAnsi"/>
          <w:bCs/>
          <w:sz w:val="24"/>
          <w:szCs w:val="24"/>
        </w:rPr>
        <w:t>e</w:t>
      </w:r>
      <w:r w:rsidR="002C571F" w:rsidRPr="0028638E">
        <w:rPr>
          <w:rFonts w:cstheme="minorHAnsi"/>
          <w:bCs/>
          <w:sz w:val="24"/>
          <w:szCs w:val="24"/>
        </w:rPr>
        <w:t xml:space="preserve"> put in the Membership Directors folder and taken home with him/her.  After much discussion a committee was put together addressing Service Awards: Will, Melanie, Jay and Sandra.  </w:t>
      </w:r>
    </w:p>
    <w:p w14:paraId="0A22C47C" w14:textId="77777777" w:rsidR="00A65148" w:rsidRPr="0028638E" w:rsidRDefault="00A65148" w:rsidP="0092098E">
      <w:pPr>
        <w:spacing w:after="0" w:line="240" w:lineRule="auto"/>
        <w:rPr>
          <w:rFonts w:cstheme="minorHAnsi"/>
          <w:bCs/>
          <w:sz w:val="24"/>
          <w:szCs w:val="24"/>
        </w:rPr>
      </w:pPr>
    </w:p>
    <w:p w14:paraId="5F73FEA0" w14:textId="77777777" w:rsidR="000B7B2E" w:rsidRPr="0028638E" w:rsidRDefault="000B7B2E" w:rsidP="0092098E">
      <w:pPr>
        <w:spacing w:after="0" w:line="240" w:lineRule="auto"/>
        <w:jc w:val="both"/>
        <w:rPr>
          <w:rFonts w:cstheme="minorHAnsi"/>
          <w:b/>
          <w:bCs/>
          <w:color w:val="00B0F0"/>
          <w:sz w:val="24"/>
          <w:szCs w:val="24"/>
        </w:rPr>
      </w:pPr>
      <w:r w:rsidRPr="0028638E">
        <w:rPr>
          <w:rFonts w:cstheme="minorHAnsi"/>
          <w:b/>
          <w:bCs/>
          <w:color w:val="00B0F0"/>
          <w:sz w:val="24"/>
          <w:szCs w:val="24"/>
        </w:rPr>
        <w:t>Webmaster (Liaison)</w:t>
      </w:r>
    </w:p>
    <w:p w14:paraId="7FFC3276" w14:textId="77777777" w:rsidR="000B7B2E" w:rsidRPr="0028638E" w:rsidRDefault="000B7B2E" w:rsidP="0092098E">
      <w:pPr>
        <w:spacing w:after="0" w:line="240" w:lineRule="auto"/>
        <w:jc w:val="both"/>
        <w:rPr>
          <w:rFonts w:cstheme="minorHAnsi"/>
          <w:color w:val="8EAADB" w:themeColor="accent5" w:themeTint="99"/>
          <w:sz w:val="24"/>
          <w:szCs w:val="24"/>
        </w:rPr>
      </w:pPr>
    </w:p>
    <w:p w14:paraId="7EBFEAD4" w14:textId="5456D03A" w:rsidR="00180253" w:rsidRPr="0028638E" w:rsidRDefault="00707113" w:rsidP="0092098E">
      <w:pPr>
        <w:spacing w:after="0" w:line="240" w:lineRule="auto"/>
        <w:rPr>
          <w:rFonts w:cstheme="minorHAnsi"/>
          <w:bCs/>
          <w:sz w:val="24"/>
          <w:szCs w:val="24"/>
        </w:rPr>
      </w:pPr>
      <w:r w:rsidRPr="0028638E">
        <w:rPr>
          <w:rFonts w:cstheme="minorHAnsi"/>
          <w:bCs/>
          <w:sz w:val="24"/>
          <w:szCs w:val="24"/>
        </w:rPr>
        <w:t>Motion was withheld.  (See Number 17</w:t>
      </w:r>
      <w:r w:rsidR="005D0F1D" w:rsidRPr="0028638E">
        <w:rPr>
          <w:rFonts w:cstheme="minorHAnsi"/>
          <w:bCs/>
          <w:sz w:val="24"/>
          <w:szCs w:val="24"/>
        </w:rPr>
        <w:t xml:space="preserve"> under Advertising, Gary Price</w:t>
      </w:r>
      <w:r w:rsidRPr="0028638E">
        <w:rPr>
          <w:rFonts w:cstheme="minorHAnsi"/>
          <w:bCs/>
          <w:sz w:val="24"/>
          <w:szCs w:val="24"/>
        </w:rPr>
        <w:t>)</w:t>
      </w:r>
    </w:p>
    <w:p w14:paraId="6AA2BA1B" w14:textId="57AA1B21" w:rsidR="00180253" w:rsidRPr="0028638E" w:rsidRDefault="00180253" w:rsidP="0092098E">
      <w:pPr>
        <w:spacing w:after="0" w:line="240" w:lineRule="auto"/>
        <w:rPr>
          <w:rFonts w:cstheme="minorHAnsi"/>
          <w:bCs/>
          <w:color w:val="8EAADB" w:themeColor="accent5" w:themeTint="99"/>
          <w:sz w:val="24"/>
          <w:szCs w:val="24"/>
        </w:rPr>
      </w:pPr>
    </w:p>
    <w:p w14:paraId="4E765448" w14:textId="10A59135" w:rsidR="005B7A36" w:rsidRDefault="00F227C9" w:rsidP="0092098E">
      <w:pPr>
        <w:spacing w:after="0" w:line="240" w:lineRule="auto"/>
        <w:rPr>
          <w:rFonts w:cstheme="minorHAnsi"/>
          <w:b/>
          <w:sz w:val="28"/>
          <w:szCs w:val="28"/>
        </w:rPr>
      </w:pPr>
      <w:r w:rsidRPr="00A65148">
        <w:rPr>
          <w:rFonts w:cstheme="minorHAnsi"/>
          <w:b/>
          <w:sz w:val="28"/>
          <w:szCs w:val="28"/>
        </w:rPr>
        <w:t xml:space="preserve">Publications/Public Relations – </w:t>
      </w:r>
      <w:r w:rsidR="00990CD3" w:rsidRPr="00A65148">
        <w:rPr>
          <w:rFonts w:cstheme="minorHAnsi"/>
          <w:b/>
          <w:sz w:val="28"/>
          <w:szCs w:val="28"/>
        </w:rPr>
        <w:t>Dave Gill</w:t>
      </w:r>
    </w:p>
    <w:p w14:paraId="3AC0533B" w14:textId="77777777" w:rsidR="00A65148" w:rsidRPr="00A65148" w:rsidRDefault="00A65148" w:rsidP="0092098E">
      <w:pPr>
        <w:spacing w:after="0" w:line="240" w:lineRule="auto"/>
        <w:rPr>
          <w:rFonts w:cstheme="minorHAnsi"/>
          <w:b/>
          <w:sz w:val="28"/>
          <w:szCs w:val="28"/>
        </w:rPr>
      </w:pPr>
    </w:p>
    <w:p w14:paraId="6281958A" w14:textId="313C3E46" w:rsidR="00C5321E" w:rsidRPr="0028638E" w:rsidRDefault="00C5321E" w:rsidP="0092098E">
      <w:pPr>
        <w:spacing w:after="0" w:line="240" w:lineRule="auto"/>
        <w:rPr>
          <w:rFonts w:cstheme="minorHAnsi"/>
          <w:bCs/>
          <w:sz w:val="24"/>
          <w:szCs w:val="24"/>
        </w:rPr>
      </w:pPr>
      <w:r w:rsidRPr="0028638E">
        <w:rPr>
          <w:rFonts w:cstheme="minorHAnsi"/>
          <w:b/>
          <w:i/>
          <w:iCs/>
          <w:sz w:val="24"/>
          <w:szCs w:val="24"/>
        </w:rPr>
        <w:t>Restorer</w:t>
      </w:r>
      <w:r w:rsidRPr="0028638E">
        <w:rPr>
          <w:rFonts w:cstheme="minorHAnsi"/>
          <w:bCs/>
          <w:sz w:val="24"/>
          <w:szCs w:val="24"/>
        </w:rPr>
        <w:t xml:space="preserve"> </w:t>
      </w:r>
      <w:r w:rsidRPr="0028638E">
        <w:rPr>
          <w:rFonts w:cstheme="minorHAnsi"/>
          <w:b/>
          <w:sz w:val="24"/>
          <w:szCs w:val="24"/>
        </w:rPr>
        <w:t>Magazine</w:t>
      </w:r>
    </w:p>
    <w:p w14:paraId="2E4F292A" w14:textId="4A9496D3" w:rsidR="00751742" w:rsidRPr="0028638E" w:rsidRDefault="00C5321E" w:rsidP="0092098E">
      <w:pPr>
        <w:spacing w:after="0" w:line="240" w:lineRule="auto"/>
        <w:rPr>
          <w:rFonts w:cstheme="minorHAnsi"/>
          <w:bCs/>
          <w:sz w:val="24"/>
          <w:szCs w:val="24"/>
        </w:rPr>
      </w:pPr>
      <w:r w:rsidRPr="0028638E">
        <w:rPr>
          <w:rFonts w:cstheme="minorHAnsi"/>
          <w:bCs/>
          <w:sz w:val="24"/>
          <w:szCs w:val="24"/>
        </w:rPr>
        <w:t xml:space="preserve">Jan/Feb 2023 issue </w:t>
      </w:r>
      <w:r w:rsidR="00751742" w:rsidRPr="0028638E">
        <w:rPr>
          <w:rFonts w:cstheme="minorHAnsi"/>
          <w:bCs/>
          <w:sz w:val="24"/>
          <w:szCs w:val="24"/>
        </w:rPr>
        <w:t xml:space="preserve">of </w:t>
      </w:r>
      <w:r w:rsidR="00751742" w:rsidRPr="0028638E">
        <w:rPr>
          <w:rFonts w:cstheme="minorHAnsi"/>
          <w:bCs/>
          <w:i/>
          <w:iCs/>
          <w:sz w:val="24"/>
          <w:szCs w:val="24"/>
        </w:rPr>
        <w:t>The Restorer</w:t>
      </w:r>
      <w:r w:rsidR="00751742" w:rsidRPr="0028638E">
        <w:rPr>
          <w:rFonts w:cstheme="minorHAnsi"/>
          <w:bCs/>
          <w:sz w:val="24"/>
          <w:szCs w:val="24"/>
        </w:rPr>
        <w:t xml:space="preserve"> has been sent to the </w:t>
      </w:r>
      <w:r w:rsidRPr="0028638E">
        <w:rPr>
          <w:rFonts w:cstheme="minorHAnsi"/>
          <w:bCs/>
          <w:sz w:val="24"/>
          <w:szCs w:val="24"/>
        </w:rPr>
        <w:t>printer</w:t>
      </w:r>
      <w:r w:rsidR="00751742" w:rsidRPr="0028638E">
        <w:rPr>
          <w:rFonts w:cstheme="minorHAnsi"/>
          <w:bCs/>
          <w:sz w:val="24"/>
          <w:szCs w:val="24"/>
        </w:rPr>
        <w:t xml:space="preserve"> and the </w:t>
      </w:r>
      <w:r w:rsidRPr="0028638E">
        <w:rPr>
          <w:rFonts w:cstheme="minorHAnsi"/>
          <w:bCs/>
          <w:sz w:val="24"/>
          <w:szCs w:val="24"/>
        </w:rPr>
        <w:t xml:space="preserve">Mar/Apr </w:t>
      </w:r>
      <w:r w:rsidR="00751742" w:rsidRPr="0028638E">
        <w:rPr>
          <w:rFonts w:cstheme="minorHAnsi"/>
          <w:bCs/>
          <w:sz w:val="24"/>
          <w:szCs w:val="24"/>
        </w:rPr>
        <w:t>i</w:t>
      </w:r>
      <w:r w:rsidRPr="0028638E">
        <w:rPr>
          <w:rFonts w:cstheme="minorHAnsi"/>
          <w:bCs/>
          <w:sz w:val="24"/>
          <w:szCs w:val="24"/>
        </w:rPr>
        <w:t>s scheduled to upload on Feb. 14.  The May/June issue</w:t>
      </w:r>
      <w:r w:rsidR="00964667" w:rsidRPr="0028638E">
        <w:rPr>
          <w:rFonts w:cstheme="minorHAnsi"/>
          <w:bCs/>
          <w:sz w:val="24"/>
          <w:szCs w:val="24"/>
        </w:rPr>
        <w:t>,</w:t>
      </w:r>
      <w:r w:rsidRPr="0028638E">
        <w:rPr>
          <w:rFonts w:cstheme="minorHAnsi"/>
          <w:bCs/>
          <w:sz w:val="24"/>
          <w:szCs w:val="24"/>
        </w:rPr>
        <w:t xml:space="preserve"> according to Andy</w:t>
      </w:r>
      <w:r w:rsidR="00964667" w:rsidRPr="0028638E">
        <w:rPr>
          <w:rFonts w:cstheme="minorHAnsi"/>
          <w:bCs/>
          <w:sz w:val="24"/>
          <w:szCs w:val="24"/>
        </w:rPr>
        <w:t>,</w:t>
      </w:r>
      <w:r w:rsidRPr="0028638E">
        <w:rPr>
          <w:rFonts w:cstheme="minorHAnsi"/>
          <w:bCs/>
          <w:sz w:val="24"/>
          <w:szCs w:val="24"/>
        </w:rPr>
        <w:t xml:space="preserve"> has several of the articles </w:t>
      </w:r>
      <w:r w:rsidR="00964667" w:rsidRPr="0028638E">
        <w:rPr>
          <w:rFonts w:cstheme="minorHAnsi"/>
          <w:bCs/>
          <w:sz w:val="24"/>
          <w:szCs w:val="24"/>
        </w:rPr>
        <w:t xml:space="preserve">already </w:t>
      </w:r>
      <w:r w:rsidRPr="0028638E">
        <w:rPr>
          <w:rFonts w:cstheme="minorHAnsi"/>
          <w:bCs/>
          <w:sz w:val="24"/>
          <w:szCs w:val="24"/>
        </w:rPr>
        <w:t xml:space="preserve">approved.   </w:t>
      </w:r>
    </w:p>
    <w:p w14:paraId="416AF90A" w14:textId="77777777" w:rsidR="008F0EC5" w:rsidRPr="0028638E" w:rsidRDefault="008F0EC5" w:rsidP="0092098E">
      <w:pPr>
        <w:spacing w:after="0" w:line="240" w:lineRule="auto"/>
        <w:rPr>
          <w:rFonts w:cstheme="minorHAnsi"/>
          <w:bCs/>
          <w:sz w:val="24"/>
          <w:szCs w:val="24"/>
        </w:rPr>
      </w:pPr>
    </w:p>
    <w:p w14:paraId="12BAD700" w14:textId="211E2826" w:rsidR="00751742" w:rsidRPr="0028638E" w:rsidRDefault="00751742" w:rsidP="0092098E">
      <w:pPr>
        <w:spacing w:after="0" w:line="240" w:lineRule="auto"/>
        <w:rPr>
          <w:rFonts w:cstheme="minorHAnsi"/>
          <w:bCs/>
          <w:sz w:val="24"/>
          <w:szCs w:val="24"/>
        </w:rPr>
      </w:pPr>
      <w:r w:rsidRPr="0028638E">
        <w:rPr>
          <w:rFonts w:cstheme="minorHAnsi"/>
          <w:bCs/>
          <w:sz w:val="24"/>
          <w:szCs w:val="24"/>
        </w:rPr>
        <w:t xml:space="preserve">Doug </w:t>
      </w:r>
      <w:r w:rsidR="00EA1362" w:rsidRPr="0028638E">
        <w:rPr>
          <w:rFonts w:cstheme="minorHAnsi"/>
          <w:bCs/>
          <w:sz w:val="24"/>
          <w:szCs w:val="24"/>
        </w:rPr>
        <w:t xml:space="preserve">Linden </w:t>
      </w:r>
      <w:r w:rsidRPr="0028638E">
        <w:rPr>
          <w:rFonts w:cstheme="minorHAnsi"/>
          <w:bCs/>
          <w:sz w:val="24"/>
          <w:szCs w:val="24"/>
        </w:rPr>
        <w:t xml:space="preserve">has agreed to </w:t>
      </w:r>
      <w:r w:rsidR="00964667" w:rsidRPr="0028638E">
        <w:rPr>
          <w:rFonts w:cstheme="minorHAnsi"/>
          <w:bCs/>
          <w:sz w:val="24"/>
          <w:szCs w:val="24"/>
        </w:rPr>
        <w:t>I</w:t>
      </w:r>
      <w:r w:rsidRPr="0028638E">
        <w:rPr>
          <w:rFonts w:cstheme="minorHAnsi"/>
          <w:bCs/>
          <w:sz w:val="24"/>
          <w:szCs w:val="24"/>
        </w:rPr>
        <w:t xml:space="preserve">ndex the prior year’s articles in </w:t>
      </w:r>
      <w:r w:rsidRPr="0028638E">
        <w:rPr>
          <w:rFonts w:cstheme="minorHAnsi"/>
          <w:bCs/>
          <w:i/>
          <w:iCs/>
          <w:sz w:val="24"/>
          <w:szCs w:val="24"/>
        </w:rPr>
        <w:t>The Restorer</w:t>
      </w:r>
      <w:r w:rsidRPr="0028638E">
        <w:rPr>
          <w:rFonts w:cstheme="minorHAnsi"/>
          <w:bCs/>
          <w:sz w:val="24"/>
          <w:szCs w:val="24"/>
        </w:rPr>
        <w:t xml:space="preserve">.  </w:t>
      </w:r>
    </w:p>
    <w:p w14:paraId="1CF6FEAB" w14:textId="77777777" w:rsidR="008F0EC5" w:rsidRPr="0028638E" w:rsidRDefault="008F0EC5" w:rsidP="0092098E">
      <w:pPr>
        <w:spacing w:after="0" w:line="240" w:lineRule="auto"/>
        <w:rPr>
          <w:rFonts w:cstheme="minorHAnsi"/>
          <w:bCs/>
          <w:sz w:val="24"/>
          <w:szCs w:val="24"/>
        </w:rPr>
      </w:pPr>
    </w:p>
    <w:p w14:paraId="3ED6EE23" w14:textId="77777777" w:rsidR="00C5321E" w:rsidRPr="0028638E" w:rsidRDefault="00C5321E" w:rsidP="0092098E">
      <w:pPr>
        <w:spacing w:after="0" w:line="240" w:lineRule="auto"/>
        <w:rPr>
          <w:rFonts w:cstheme="minorHAnsi"/>
          <w:b/>
          <w:sz w:val="24"/>
          <w:szCs w:val="24"/>
        </w:rPr>
      </w:pPr>
      <w:r w:rsidRPr="0028638E">
        <w:rPr>
          <w:rFonts w:cstheme="minorHAnsi"/>
          <w:b/>
          <w:sz w:val="24"/>
          <w:szCs w:val="24"/>
        </w:rPr>
        <w:t>Publication update</w:t>
      </w:r>
    </w:p>
    <w:p w14:paraId="3BE6DBE1" w14:textId="376ED95A" w:rsidR="003208BA" w:rsidRPr="0028638E" w:rsidRDefault="00751742" w:rsidP="0092098E">
      <w:pPr>
        <w:spacing w:after="0" w:line="240" w:lineRule="auto"/>
        <w:rPr>
          <w:rFonts w:cstheme="minorHAnsi"/>
          <w:bCs/>
          <w:sz w:val="24"/>
          <w:szCs w:val="24"/>
        </w:rPr>
      </w:pPr>
      <w:r w:rsidRPr="0028638E">
        <w:rPr>
          <w:rFonts w:cstheme="minorHAnsi"/>
          <w:bCs/>
          <w:sz w:val="24"/>
          <w:szCs w:val="24"/>
        </w:rPr>
        <w:t xml:space="preserve">Bob Johnson is working on </w:t>
      </w:r>
      <w:r w:rsidR="00C5321E" w:rsidRPr="0028638E">
        <w:rPr>
          <w:rFonts w:cstheme="minorHAnsi"/>
          <w:bCs/>
          <w:sz w:val="24"/>
          <w:szCs w:val="24"/>
        </w:rPr>
        <w:t xml:space="preserve">Volumes 1 to 65 </w:t>
      </w:r>
      <w:r w:rsidR="00C5321E" w:rsidRPr="0028638E">
        <w:rPr>
          <w:rFonts w:cstheme="minorHAnsi"/>
          <w:bCs/>
          <w:i/>
          <w:iCs/>
          <w:sz w:val="24"/>
          <w:szCs w:val="24"/>
        </w:rPr>
        <w:t>Restorers</w:t>
      </w:r>
      <w:r w:rsidR="00C5321E" w:rsidRPr="0028638E">
        <w:rPr>
          <w:rFonts w:cstheme="minorHAnsi"/>
          <w:bCs/>
          <w:sz w:val="24"/>
          <w:szCs w:val="24"/>
        </w:rPr>
        <w:t xml:space="preserve"> thumb drive</w:t>
      </w:r>
      <w:r w:rsidRPr="0028638E">
        <w:rPr>
          <w:rFonts w:cstheme="minorHAnsi"/>
          <w:bCs/>
          <w:sz w:val="24"/>
          <w:szCs w:val="24"/>
        </w:rPr>
        <w:t>.  Bob has been busy on the JFC and probably won’t get back on t</w:t>
      </w:r>
      <w:r w:rsidR="00964667" w:rsidRPr="0028638E">
        <w:rPr>
          <w:rFonts w:cstheme="minorHAnsi"/>
          <w:bCs/>
          <w:sz w:val="24"/>
          <w:szCs w:val="24"/>
        </w:rPr>
        <w:t>h</w:t>
      </w:r>
      <w:r w:rsidRPr="0028638E">
        <w:rPr>
          <w:rFonts w:cstheme="minorHAnsi"/>
          <w:bCs/>
          <w:sz w:val="24"/>
          <w:szCs w:val="24"/>
        </w:rPr>
        <w:t>is until June.</w:t>
      </w:r>
      <w:r w:rsidR="003208BA" w:rsidRPr="0028638E">
        <w:rPr>
          <w:rFonts w:cstheme="minorHAnsi"/>
          <w:bCs/>
          <w:sz w:val="24"/>
          <w:szCs w:val="24"/>
        </w:rPr>
        <w:t xml:space="preserve">  Dave will call him monthly to check on the progress.  </w:t>
      </w:r>
      <w:r w:rsidR="00D867FB" w:rsidRPr="0028638E">
        <w:rPr>
          <w:rFonts w:cstheme="minorHAnsi"/>
          <w:bCs/>
          <w:sz w:val="24"/>
          <w:szCs w:val="24"/>
        </w:rPr>
        <w:t>Between now and May</w:t>
      </w:r>
      <w:r w:rsidR="00C47E28" w:rsidRPr="0028638E">
        <w:rPr>
          <w:rFonts w:cstheme="minorHAnsi"/>
          <w:bCs/>
          <w:sz w:val="24"/>
          <w:szCs w:val="24"/>
        </w:rPr>
        <w:t>,</w:t>
      </w:r>
      <w:r w:rsidR="00D867FB" w:rsidRPr="0028638E">
        <w:rPr>
          <w:rFonts w:cstheme="minorHAnsi"/>
          <w:bCs/>
          <w:sz w:val="24"/>
          <w:szCs w:val="24"/>
        </w:rPr>
        <w:t xml:space="preserve"> </w:t>
      </w:r>
      <w:r w:rsidR="00964667" w:rsidRPr="0028638E">
        <w:rPr>
          <w:rFonts w:cstheme="minorHAnsi"/>
          <w:bCs/>
          <w:sz w:val="24"/>
          <w:szCs w:val="24"/>
        </w:rPr>
        <w:t>Dave</w:t>
      </w:r>
      <w:r w:rsidR="003208BA" w:rsidRPr="0028638E">
        <w:rPr>
          <w:rFonts w:cstheme="minorHAnsi"/>
          <w:bCs/>
          <w:sz w:val="24"/>
          <w:szCs w:val="24"/>
        </w:rPr>
        <w:t xml:space="preserve"> will see how close he is so it can </w:t>
      </w:r>
      <w:r w:rsidR="00C47E28" w:rsidRPr="0028638E">
        <w:rPr>
          <w:rFonts w:cstheme="minorHAnsi"/>
          <w:bCs/>
          <w:sz w:val="24"/>
          <w:szCs w:val="24"/>
        </w:rPr>
        <w:t xml:space="preserve">be added to the </w:t>
      </w:r>
      <w:r w:rsidR="003208BA" w:rsidRPr="0028638E">
        <w:rPr>
          <w:rFonts w:cstheme="minorHAnsi"/>
          <w:bCs/>
          <w:sz w:val="24"/>
          <w:szCs w:val="24"/>
        </w:rPr>
        <w:t>budget</w:t>
      </w:r>
      <w:r w:rsidR="00964667" w:rsidRPr="0028638E">
        <w:rPr>
          <w:rFonts w:cstheme="minorHAnsi"/>
          <w:bCs/>
          <w:sz w:val="24"/>
          <w:szCs w:val="24"/>
        </w:rPr>
        <w:t xml:space="preserve"> if necessary</w:t>
      </w:r>
      <w:r w:rsidR="003208BA" w:rsidRPr="0028638E">
        <w:rPr>
          <w:rFonts w:cstheme="minorHAnsi"/>
          <w:bCs/>
          <w:sz w:val="24"/>
          <w:szCs w:val="24"/>
        </w:rPr>
        <w:t xml:space="preserve">.  </w:t>
      </w:r>
    </w:p>
    <w:p w14:paraId="329534FA" w14:textId="77777777" w:rsidR="008F0EC5" w:rsidRPr="0028638E" w:rsidRDefault="008F0EC5" w:rsidP="0092098E">
      <w:pPr>
        <w:spacing w:after="0" w:line="240" w:lineRule="auto"/>
        <w:rPr>
          <w:rFonts w:cstheme="minorHAnsi"/>
          <w:bCs/>
          <w:sz w:val="24"/>
          <w:szCs w:val="24"/>
        </w:rPr>
      </w:pPr>
    </w:p>
    <w:p w14:paraId="670BADA7" w14:textId="77777777" w:rsidR="002C7741" w:rsidRDefault="002C7741" w:rsidP="0092098E">
      <w:pPr>
        <w:spacing w:after="0" w:line="240" w:lineRule="auto"/>
        <w:rPr>
          <w:rFonts w:cstheme="minorHAnsi"/>
          <w:bCs/>
          <w:sz w:val="24"/>
          <w:szCs w:val="24"/>
        </w:rPr>
      </w:pPr>
    </w:p>
    <w:p w14:paraId="66B1B291" w14:textId="3950AD0D" w:rsidR="00B72AF1" w:rsidRPr="0028638E" w:rsidRDefault="003208BA" w:rsidP="0092098E">
      <w:pPr>
        <w:spacing w:after="0" w:line="240" w:lineRule="auto"/>
        <w:rPr>
          <w:rFonts w:cstheme="minorHAnsi"/>
          <w:bCs/>
          <w:sz w:val="24"/>
          <w:szCs w:val="24"/>
        </w:rPr>
      </w:pPr>
      <w:r w:rsidRPr="0028638E">
        <w:rPr>
          <w:rFonts w:cstheme="minorHAnsi"/>
          <w:bCs/>
          <w:sz w:val="24"/>
          <w:szCs w:val="24"/>
        </w:rPr>
        <w:lastRenderedPageBreak/>
        <w:t xml:space="preserve">Bill Truesdell </w:t>
      </w:r>
      <w:r w:rsidR="00B72AF1" w:rsidRPr="0028638E">
        <w:rPr>
          <w:rFonts w:cstheme="minorHAnsi"/>
          <w:bCs/>
          <w:sz w:val="24"/>
          <w:szCs w:val="24"/>
        </w:rPr>
        <w:t>explained that o</w:t>
      </w:r>
      <w:r w:rsidR="00D867FB" w:rsidRPr="0028638E">
        <w:rPr>
          <w:rFonts w:cstheme="minorHAnsi"/>
          <w:bCs/>
          <w:sz w:val="24"/>
          <w:szCs w:val="24"/>
        </w:rPr>
        <w:t xml:space="preserve">nce Bob has that thumb drive compiled, </w:t>
      </w:r>
      <w:r w:rsidR="00B72AF1" w:rsidRPr="0028638E">
        <w:rPr>
          <w:rFonts w:cstheme="minorHAnsi"/>
          <w:bCs/>
          <w:sz w:val="24"/>
          <w:szCs w:val="24"/>
        </w:rPr>
        <w:t>he</w:t>
      </w:r>
      <w:r w:rsidR="00D867FB" w:rsidRPr="0028638E">
        <w:rPr>
          <w:rFonts w:cstheme="minorHAnsi"/>
          <w:bCs/>
          <w:sz w:val="24"/>
          <w:szCs w:val="24"/>
        </w:rPr>
        <w:t xml:space="preserve"> will reproduce or duplicate the thumb drive as many as Sandra tells </w:t>
      </w:r>
      <w:r w:rsidR="00B72AF1" w:rsidRPr="0028638E">
        <w:rPr>
          <w:rFonts w:cstheme="minorHAnsi"/>
          <w:bCs/>
          <w:sz w:val="24"/>
          <w:szCs w:val="24"/>
        </w:rPr>
        <w:t>him</w:t>
      </w:r>
      <w:r w:rsidR="00D867FB" w:rsidRPr="0028638E">
        <w:rPr>
          <w:rFonts w:cstheme="minorHAnsi"/>
          <w:bCs/>
          <w:sz w:val="24"/>
          <w:szCs w:val="24"/>
        </w:rPr>
        <w:t xml:space="preserve"> she needs</w:t>
      </w:r>
      <w:r w:rsidR="00C47E28" w:rsidRPr="0028638E">
        <w:rPr>
          <w:rFonts w:cstheme="minorHAnsi"/>
          <w:bCs/>
          <w:sz w:val="24"/>
          <w:szCs w:val="24"/>
        </w:rPr>
        <w:t>.  H</w:t>
      </w:r>
      <w:r w:rsidR="00B72AF1" w:rsidRPr="0028638E">
        <w:rPr>
          <w:rFonts w:cstheme="minorHAnsi"/>
          <w:bCs/>
          <w:sz w:val="24"/>
          <w:szCs w:val="24"/>
        </w:rPr>
        <w:t xml:space="preserve">e is doing this without charge.  Discussion at the May board meeting </w:t>
      </w:r>
      <w:r w:rsidR="00012519" w:rsidRPr="0028638E">
        <w:rPr>
          <w:rFonts w:cstheme="minorHAnsi"/>
          <w:bCs/>
          <w:sz w:val="24"/>
          <w:szCs w:val="24"/>
        </w:rPr>
        <w:t xml:space="preserve">will be on how to advertise, how big of a drive </w:t>
      </w:r>
      <w:r w:rsidR="00C47E28" w:rsidRPr="0028638E">
        <w:rPr>
          <w:rFonts w:cstheme="minorHAnsi"/>
          <w:bCs/>
          <w:sz w:val="24"/>
          <w:szCs w:val="24"/>
        </w:rPr>
        <w:t>is</w:t>
      </w:r>
      <w:r w:rsidR="00012519" w:rsidRPr="0028638E">
        <w:rPr>
          <w:rFonts w:cstheme="minorHAnsi"/>
          <w:bCs/>
          <w:sz w:val="24"/>
          <w:szCs w:val="24"/>
        </w:rPr>
        <w:t xml:space="preserve"> need</w:t>
      </w:r>
      <w:r w:rsidR="00C47E28" w:rsidRPr="0028638E">
        <w:rPr>
          <w:rFonts w:cstheme="minorHAnsi"/>
          <w:bCs/>
          <w:sz w:val="24"/>
          <w:szCs w:val="24"/>
        </w:rPr>
        <w:t>ed</w:t>
      </w:r>
      <w:r w:rsidR="00012519" w:rsidRPr="0028638E">
        <w:rPr>
          <w:rFonts w:cstheme="minorHAnsi"/>
          <w:bCs/>
          <w:sz w:val="24"/>
          <w:szCs w:val="24"/>
        </w:rPr>
        <w:t xml:space="preserve">, how to handle the exchange, cost, etc.  </w:t>
      </w:r>
    </w:p>
    <w:p w14:paraId="1600CAC0" w14:textId="77777777" w:rsidR="008F0EC5" w:rsidRPr="0028638E" w:rsidRDefault="008F0EC5" w:rsidP="0092098E">
      <w:pPr>
        <w:spacing w:after="0" w:line="240" w:lineRule="auto"/>
        <w:rPr>
          <w:rFonts w:cstheme="minorHAnsi"/>
          <w:bCs/>
          <w:sz w:val="24"/>
          <w:szCs w:val="24"/>
        </w:rPr>
      </w:pPr>
    </w:p>
    <w:p w14:paraId="7A7C987B" w14:textId="77777777" w:rsidR="00665E25" w:rsidRPr="0028638E" w:rsidRDefault="00665E25" w:rsidP="0092098E">
      <w:pPr>
        <w:spacing w:after="0" w:line="240" w:lineRule="auto"/>
        <w:rPr>
          <w:rFonts w:cstheme="minorHAnsi"/>
          <w:b/>
          <w:sz w:val="24"/>
          <w:szCs w:val="24"/>
        </w:rPr>
      </w:pPr>
      <w:r w:rsidRPr="0028638E">
        <w:rPr>
          <w:rFonts w:cstheme="minorHAnsi"/>
          <w:b/>
          <w:sz w:val="24"/>
          <w:szCs w:val="24"/>
        </w:rPr>
        <w:t>2022/2023 Membership Roster</w:t>
      </w:r>
    </w:p>
    <w:p w14:paraId="49BB1FF4" w14:textId="6905E4C7" w:rsidR="00012519" w:rsidRPr="0028638E" w:rsidRDefault="00665E25" w:rsidP="0092098E">
      <w:pPr>
        <w:spacing w:after="0" w:line="240" w:lineRule="auto"/>
        <w:rPr>
          <w:rFonts w:cstheme="minorHAnsi"/>
          <w:bCs/>
          <w:sz w:val="24"/>
          <w:szCs w:val="24"/>
        </w:rPr>
      </w:pPr>
      <w:r w:rsidRPr="0028638E">
        <w:rPr>
          <w:rFonts w:cstheme="minorHAnsi"/>
          <w:bCs/>
          <w:sz w:val="24"/>
          <w:szCs w:val="24"/>
        </w:rPr>
        <w:t xml:space="preserve">Rick </w:t>
      </w:r>
      <w:r w:rsidR="00DE02F3" w:rsidRPr="0028638E">
        <w:rPr>
          <w:rFonts w:cstheme="minorHAnsi"/>
          <w:bCs/>
          <w:sz w:val="24"/>
          <w:szCs w:val="24"/>
        </w:rPr>
        <w:t xml:space="preserve">Black </w:t>
      </w:r>
      <w:r w:rsidRPr="0028638E">
        <w:rPr>
          <w:rFonts w:cstheme="minorHAnsi"/>
          <w:bCs/>
          <w:sz w:val="24"/>
          <w:szCs w:val="24"/>
        </w:rPr>
        <w:t xml:space="preserve">has been working hard on formatting </w:t>
      </w:r>
      <w:r w:rsidR="00012519" w:rsidRPr="0028638E">
        <w:rPr>
          <w:rFonts w:cstheme="minorHAnsi"/>
          <w:bCs/>
          <w:sz w:val="24"/>
          <w:szCs w:val="24"/>
        </w:rPr>
        <w:t xml:space="preserve">the Membership Roster and is </w:t>
      </w:r>
      <w:r w:rsidR="00CB14C4" w:rsidRPr="0028638E">
        <w:rPr>
          <w:rFonts w:cstheme="minorHAnsi"/>
          <w:bCs/>
          <w:sz w:val="24"/>
          <w:szCs w:val="24"/>
        </w:rPr>
        <w:t>almost finished</w:t>
      </w:r>
      <w:r w:rsidR="00012519" w:rsidRPr="0028638E">
        <w:rPr>
          <w:rFonts w:cstheme="minorHAnsi"/>
          <w:bCs/>
          <w:sz w:val="24"/>
          <w:szCs w:val="24"/>
        </w:rPr>
        <w:t xml:space="preserve">.  </w:t>
      </w:r>
      <w:r w:rsidR="00DE02F3" w:rsidRPr="0028638E">
        <w:rPr>
          <w:rFonts w:cstheme="minorHAnsi"/>
          <w:bCs/>
          <w:sz w:val="24"/>
          <w:szCs w:val="24"/>
        </w:rPr>
        <w:t xml:space="preserve">They are hoping to have it done the end of April or May.  Andy has the front and back cover pages finished.  </w:t>
      </w:r>
    </w:p>
    <w:p w14:paraId="2226A872" w14:textId="77777777" w:rsidR="008F0EC5" w:rsidRPr="0028638E" w:rsidRDefault="008F0EC5" w:rsidP="0092098E">
      <w:pPr>
        <w:spacing w:after="0" w:line="240" w:lineRule="auto"/>
        <w:rPr>
          <w:rFonts w:cstheme="minorHAnsi"/>
          <w:bCs/>
          <w:sz w:val="24"/>
          <w:szCs w:val="24"/>
        </w:rPr>
      </w:pPr>
    </w:p>
    <w:p w14:paraId="7EFE7DEF" w14:textId="134F7141" w:rsidR="00012519" w:rsidRPr="0028638E" w:rsidRDefault="00DE02F3" w:rsidP="0092098E">
      <w:pPr>
        <w:spacing w:after="0" w:line="240" w:lineRule="auto"/>
        <w:rPr>
          <w:rFonts w:cstheme="minorHAnsi"/>
          <w:bCs/>
          <w:sz w:val="24"/>
          <w:szCs w:val="24"/>
        </w:rPr>
      </w:pPr>
      <w:r w:rsidRPr="0028638E">
        <w:rPr>
          <w:rFonts w:cstheme="minorHAnsi"/>
          <w:bCs/>
          <w:sz w:val="24"/>
          <w:szCs w:val="24"/>
        </w:rPr>
        <w:t xml:space="preserve">Privacy issues were discussed about the Roster.  People who do not want their phone numbers mentioned can ask </w:t>
      </w:r>
      <w:r w:rsidR="00964667" w:rsidRPr="0028638E">
        <w:rPr>
          <w:rFonts w:cstheme="minorHAnsi"/>
          <w:bCs/>
          <w:sz w:val="24"/>
          <w:szCs w:val="24"/>
        </w:rPr>
        <w:t>that it not be added.   B</w:t>
      </w:r>
      <w:r w:rsidRPr="0028638E">
        <w:rPr>
          <w:rFonts w:cstheme="minorHAnsi"/>
          <w:bCs/>
          <w:sz w:val="24"/>
          <w:szCs w:val="24"/>
        </w:rPr>
        <w:t xml:space="preserve">efore a Roster is sold, Sandra makes sure they are a member of MAFCA.  They will be sold for $20 again this year as the Policy states we sell them for basically what it costs.  </w:t>
      </w:r>
    </w:p>
    <w:p w14:paraId="69B893AB" w14:textId="77777777" w:rsidR="008F0EC5" w:rsidRPr="0028638E" w:rsidRDefault="008F0EC5" w:rsidP="0092098E">
      <w:pPr>
        <w:spacing w:after="0" w:line="240" w:lineRule="auto"/>
        <w:rPr>
          <w:rFonts w:cstheme="minorHAnsi"/>
          <w:bCs/>
          <w:sz w:val="24"/>
          <w:szCs w:val="24"/>
        </w:rPr>
      </w:pPr>
    </w:p>
    <w:p w14:paraId="2C37CF18" w14:textId="4611C904" w:rsidR="00DE02F3" w:rsidRDefault="004C605F" w:rsidP="0092098E">
      <w:pPr>
        <w:spacing w:after="0" w:line="240" w:lineRule="auto"/>
        <w:rPr>
          <w:rFonts w:cstheme="minorHAnsi"/>
          <w:bCs/>
          <w:sz w:val="24"/>
          <w:szCs w:val="24"/>
        </w:rPr>
      </w:pPr>
      <w:r w:rsidRPr="0028638E">
        <w:rPr>
          <w:rFonts w:cstheme="minorHAnsi"/>
          <w:bCs/>
          <w:sz w:val="24"/>
          <w:szCs w:val="24"/>
        </w:rPr>
        <w:t>Several</w:t>
      </w:r>
      <w:r w:rsidR="00DE02F3" w:rsidRPr="0028638E">
        <w:rPr>
          <w:rFonts w:cstheme="minorHAnsi"/>
          <w:bCs/>
          <w:sz w:val="24"/>
          <w:szCs w:val="24"/>
        </w:rPr>
        <w:t xml:space="preserve"> of the Rosters are already presold.  </w:t>
      </w:r>
    </w:p>
    <w:p w14:paraId="33598721" w14:textId="77777777" w:rsidR="002C7741" w:rsidRPr="0028638E" w:rsidRDefault="002C7741" w:rsidP="0092098E">
      <w:pPr>
        <w:spacing w:after="0" w:line="240" w:lineRule="auto"/>
        <w:rPr>
          <w:rFonts w:cstheme="minorHAnsi"/>
          <w:bCs/>
          <w:sz w:val="24"/>
          <w:szCs w:val="24"/>
        </w:rPr>
      </w:pPr>
    </w:p>
    <w:p w14:paraId="3B68F650" w14:textId="441BF112" w:rsidR="004D1865" w:rsidRPr="0028638E" w:rsidRDefault="004D1865" w:rsidP="0092098E">
      <w:pPr>
        <w:spacing w:after="0" w:line="240" w:lineRule="auto"/>
        <w:rPr>
          <w:rFonts w:cstheme="minorHAnsi"/>
          <w:b/>
          <w:sz w:val="24"/>
          <w:szCs w:val="24"/>
        </w:rPr>
      </w:pPr>
      <w:r w:rsidRPr="0028638E">
        <w:rPr>
          <w:rFonts w:cstheme="minorHAnsi"/>
          <w:b/>
          <w:sz w:val="24"/>
          <w:szCs w:val="24"/>
        </w:rPr>
        <w:t xml:space="preserve">How </w:t>
      </w:r>
      <w:r w:rsidR="00C47E28" w:rsidRPr="0028638E">
        <w:rPr>
          <w:rFonts w:cstheme="minorHAnsi"/>
          <w:b/>
          <w:sz w:val="24"/>
          <w:szCs w:val="24"/>
        </w:rPr>
        <w:t>T</w:t>
      </w:r>
      <w:r w:rsidRPr="0028638E">
        <w:rPr>
          <w:rFonts w:cstheme="minorHAnsi"/>
          <w:b/>
          <w:sz w:val="24"/>
          <w:szCs w:val="24"/>
        </w:rPr>
        <w:t xml:space="preserve">o Restore Your Model A </w:t>
      </w:r>
      <w:r w:rsidR="00964667" w:rsidRPr="0028638E">
        <w:rPr>
          <w:rFonts w:cstheme="minorHAnsi"/>
          <w:b/>
          <w:sz w:val="24"/>
          <w:szCs w:val="24"/>
        </w:rPr>
        <w:t>V</w:t>
      </w:r>
      <w:r w:rsidRPr="0028638E">
        <w:rPr>
          <w:rFonts w:cstheme="minorHAnsi"/>
          <w:b/>
          <w:sz w:val="24"/>
          <w:szCs w:val="24"/>
        </w:rPr>
        <w:t>olume 11</w:t>
      </w:r>
    </w:p>
    <w:p w14:paraId="49A46E81" w14:textId="644152BA" w:rsidR="004D1865" w:rsidRPr="0028638E" w:rsidRDefault="00BD3B81" w:rsidP="0092098E">
      <w:pPr>
        <w:spacing w:after="0" w:line="240" w:lineRule="auto"/>
        <w:rPr>
          <w:rFonts w:cstheme="minorHAnsi"/>
          <w:bCs/>
          <w:sz w:val="24"/>
          <w:szCs w:val="24"/>
        </w:rPr>
      </w:pPr>
      <w:r w:rsidRPr="0028638E">
        <w:rPr>
          <w:rFonts w:cstheme="minorHAnsi"/>
          <w:bCs/>
          <w:sz w:val="24"/>
          <w:szCs w:val="24"/>
        </w:rPr>
        <w:t xml:space="preserve">Les Andrews has been working on </w:t>
      </w:r>
      <w:r w:rsidR="00C47E28" w:rsidRPr="0028638E">
        <w:rPr>
          <w:rFonts w:cstheme="minorHAnsi"/>
          <w:bCs/>
          <w:sz w:val="24"/>
          <w:szCs w:val="24"/>
        </w:rPr>
        <w:t>How To Restore Your Model A Volume 11.</w:t>
      </w:r>
      <w:r w:rsidRPr="0028638E">
        <w:rPr>
          <w:rFonts w:cstheme="minorHAnsi"/>
          <w:bCs/>
          <w:sz w:val="24"/>
          <w:szCs w:val="24"/>
        </w:rPr>
        <w:t xml:space="preserve">  He has all of the articles he want</w:t>
      </w:r>
      <w:r w:rsidR="00C47E28" w:rsidRPr="0028638E">
        <w:rPr>
          <w:rFonts w:cstheme="minorHAnsi"/>
          <w:bCs/>
          <w:sz w:val="24"/>
          <w:szCs w:val="24"/>
        </w:rPr>
        <w:t>s</w:t>
      </w:r>
      <w:r w:rsidRPr="0028638E">
        <w:rPr>
          <w:rFonts w:cstheme="minorHAnsi"/>
          <w:bCs/>
          <w:sz w:val="24"/>
          <w:szCs w:val="24"/>
        </w:rPr>
        <w:t xml:space="preserve"> to compile </w:t>
      </w:r>
      <w:r w:rsidR="00964667" w:rsidRPr="0028638E">
        <w:rPr>
          <w:rFonts w:cstheme="minorHAnsi"/>
          <w:bCs/>
          <w:sz w:val="24"/>
          <w:szCs w:val="24"/>
        </w:rPr>
        <w:t>the book</w:t>
      </w:r>
      <w:r w:rsidR="00C47E28" w:rsidRPr="0028638E">
        <w:rPr>
          <w:rFonts w:cstheme="minorHAnsi"/>
          <w:bCs/>
          <w:sz w:val="24"/>
          <w:szCs w:val="24"/>
        </w:rPr>
        <w:t xml:space="preserve">.  He then takes these </w:t>
      </w:r>
      <w:r w:rsidRPr="0028638E">
        <w:rPr>
          <w:rFonts w:cstheme="minorHAnsi"/>
          <w:bCs/>
          <w:sz w:val="24"/>
          <w:szCs w:val="24"/>
        </w:rPr>
        <w:t xml:space="preserve">previously written articles and reformats them </w:t>
      </w:r>
      <w:r w:rsidR="00C47E28" w:rsidRPr="0028638E">
        <w:rPr>
          <w:rFonts w:cstheme="minorHAnsi"/>
          <w:bCs/>
          <w:sz w:val="24"/>
          <w:szCs w:val="24"/>
        </w:rPr>
        <w:t>and compiles</w:t>
      </w:r>
      <w:r w:rsidRPr="0028638E">
        <w:rPr>
          <w:rFonts w:cstheme="minorHAnsi"/>
          <w:bCs/>
          <w:sz w:val="24"/>
          <w:szCs w:val="24"/>
        </w:rPr>
        <w:t xml:space="preserve"> a book</w:t>
      </w:r>
      <w:r w:rsidR="00964667" w:rsidRPr="0028638E">
        <w:rPr>
          <w:rFonts w:cstheme="minorHAnsi"/>
          <w:bCs/>
          <w:sz w:val="24"/>
          <w:szCs w:val="24"/>
        </w:rPr>
        <w:t xml:space="preserve">.  This new </w:t>
      </w:r>
      <w:r w:rsidR="00C47E28" w:rsidRPr="0028638E">
        <w:rPr>
          <w:rFonts w:cstheme="minorHAnsi"/>
          <w:bCs/>
          <w:sz w:val="24"/>
          <w:szCs w:val="24"/>
        </w:rPr>
        <w:t xml:space="preserve">book </w:t>
      </w:r>
      <w:r w:rsidR="005B7643" w:rsidRPr="0028638E">
        <w:rPr>
          <w:rFonts w:cstheme="minorHAnsi"/>
          <w:bCs/>
          <w:sz w:val="24"/>
          <w:szCs w:val="24"/>
        </w:rPr>
        <w:t>will be in color</w:t>
      </w:r>
      <w:r w:rsidR="00C47E28" w:rsidRPr="0028638E">
        <w:rPr>
          <w:rFonts w:cstheme="minorHAnsi"/>
          <w:bCs/>
          <w:sz w:val="24"/>
          <w:szCs w:val="24"/>
        </w:rPr>
        <w:t xml:space="preserve"> and is </w:t>
      </w:r>
      <w:r w:rsidR="005B7643" w:rsidRPr="0028638E">
        <w:rPr>
          <w:rFonts w:cstheme="minorHAnsi"/>
          <w:bCs/>
          <w:sz w:val="24"/>
          <w:szCs w:val="24"/>
        </w:rPr>
        <w:t xml:space="preserve">a very good </w:t>
      </w:r>
      <w:r w:rsidRPr="0028638E">
        <w:rPr>
          <w:rFonts w:cstheme="minorHAnsi"/>
          <w:bCs/>
          <w:sz w:val="24"/>
          <w:szCs w:val="24"/>
        </w:rPr>
        <w:t>seller for MAFCA</w:t>
      </w:r>
      <w:r w:rsidR="005B7643" w:rsidRPr="0028638E">
        <w:rPr>
          <w:rFonts w:cstheme="minorHAnsi"/>
          <w:bCs/>
          <w:sz w:val="24"/>
          <w:szCs w:val="24"/>
        </w:rPr>
        <w:t xml:space="preserve">. </w:t>
      </w:r>
    </w:p>
    <w:p w14:paraId="0B88216F" w14:textId="0CA1CD51" w:rsidR="008F0EC5" w:rsidRPr="0028638E" w:rsidRDefault="008F0EC5" w:rsidP="0092098E">
      <w:pPr>
        <w:spacing w:after="0" w:line="240" w:lineRule="auto"/>
        <w:rPr>
          <w:rFonts w:cstheme="minorHAnsi"/>
          <w:b/>
          <w:sz w:val="24"/>
          <w:szCs w:val="24"/>
        </w:rPr>
      </w:pPr>
    </w:p>
    <w:p w14:paraId="295E7503" w14:textId="2199275F" w:rsidR="00BD3B81" w:rsidRPr="0028638E" w:rsidRDefault="00BD3B81" w:rsidP="0092098E">
      <w:pPr>
        <w:spacing w:after="0" w:line="240" w:lineRule="auto"/>
        <w:rPr>
          <w:rFonts w:cstheme="minorHAnsi"/>
          <w:b/>
          <w:sz w:val="24"/>
          <w:szCs w:val="24"/>
        </w:rPr>
      </w:pPr>
      <w:r w:rsidRPr="0028638E">
        <w:rPr>
          <w:rFonts w:cstheme="minorHAnsi"/>
          <w:b/>
          <w:sz w:val="24"/>
          <w:szCs w:val="24"/>
        </w:rPr>
        <w:t xml:space="preserve">Model A World </w:t>
      </w:r>
    </w:p>
    <w:p w14:paraId="7A8C82D9" w14:textId="391EEDD9" w:rsidR="00BD3B81" w:rsidRPr="0028638E" w:rsidRDefault="00270FCC" w:rsidP="0092098E">
      <w:pPr>
        <w:spacing w:after="0" w:line="240" w:lineRule="auto"/>
        <w:rPr>
          <w:rFonts w:cstheme="minorHAnsi"/>
          <w:bCs/>
          <w:sz w:val="24"/>
          <w:szCs w:val="24"/>
        </w:rPr>
      </w:pPr>
      <w:r w:rsidRPr="0028638E">
        <w:rPr>
          <w:rFonts w:cstheme="minorHAnsi"/>
          <w:bCs/>
          <w:sz w:val="24"/>
          <w:szCs w:val="24"/>
        </w:rPr>
        <w:t>Dave has looked at the Model A World</w:t>
      </w:r>
      <w:r w:rsidR="00964667" w:rsidRPr="0028638E">
        <w:rPr>
          <w:rFonts w:cstheme="minorHAnsi"/>
          <w:bCs/>
          <w:sz w:val="24"/>
          <w:szCs w:val="24"/>
        </w:rPr>
        <w:t xml:space="preserve"> newsletter</w:t>
      </w:r>
      <w:r w:rsidRPr="0028638E">
        <w:rPr>
          <w:rFonts w:cstheme="minorHAnsi"/>
          <w:bCs/>
          <w:sz w:val="24"/>
          <w:szCs w:val="24"/>
        </w:rPr>
        <w:t xml:space="preserve"> and shared with everyone what a </w:t>
      </w:r>
      <w:r w:rsidR="00BD3B81" w:rsidRPr="0028638E">
        <w:rPr>
          <w:rFonts w:cstheme="minorHAnsi"/>
          <w:bCs/>
          <w:sz w:val="24"/>
          <w:szCs w:val="24"/>
        </w:rPr>
        <w:t xml:space="preserve">stunning product Model A </w:t>
      </w:r>
      <w:r w:rsidR="00964667" w:rsidRPr="0028638E">
        <w:rPr>
          <w:rFonts w:cstheme="minorHAnsi"/>
          <w:bCs/>
          <w:sz w:val="24"/>
          <w:szCs w:val="24"/>
        </w:rPr>
        <w:t>W</w:t>
      </w:r>
      <w:r w:rsidR="00BD3B81" w:rsidRPr="0028638E">
        <w:rPr>
          <w:rFonts w:cstheme="minorHAnsi"/>
          <w:bCs/>
          <w:sz w:val="24"/>
          <w:szCs w:val="24"/>
        </w:rPr>
        <w:t>orld</w:t>
      </w:r>
      <w:r w:rsidRPr="0028638E">
        <w:rPr>
          <w:rFonts w:cstheme="minorHAnsi"/>
          <w:bCs/>
          <w:sz w:val="24"/>
          <w:szCs w:val="24"/>
        </w:rPr>
        <w:t xml:space="preserve"> is.  The last time an article was written about </w:t>
      </w:r>
      <w:r w:rsidR="00BD3B81" w:rsidRPr="0028638E">
        <w:rPr>
          <w:rFonts w:cstheme="minorHAnsi"/>
          <w:bCs/>
          <w:sz w:val="24"/>
          <w:szCs w:val="24"/>
        </w:rPr>
        <w:t xml:space="preserve">Model A World was in the 2006 </w:t>
      </w:r>
      <w:r w:rsidR="007838F4" w:rsidRPr="0028638E">
        <w:rPr>
          <w:rFonts w:cstheme="minorHAnsi"/>
          <w:bCs/>
          <w:i/>
          <w:iCs/>
          <w:sz w:val="24"/>
          <w:szCs w:val="24"/>
        </w:rPr>
        <w:t>Restorer</w:t>
      </w:r>
      <w:r w:rsidR="00BD3B81" w:rsidRPr="0028638E">
        <w:rPr>
          <w:rFonts w:cstheme="minorHAnsi"/>
          <w:bCs/>
          <w:sz w:val="24"/>
          <w:szCs w:val="24"/>
        </w:rPr>
        <w:t xml:space="preserve">. </w:t>
      </w:r>
      <w:r w:rsidRPr="0028638E">
        <w:rPr>
          <w:rFonts w:cstheme="minorHAnsi"/>
          <w:bCs/>
          <w:sz w:val="24"/>
          <w:szCs w:val="24"/>
        </w:rPr>
        <w:t xml:space="preserve"> Dave contacted Sherry Winkinhofer who writes it and she has agreed to put together and article for </w:t>
      </w:r>
      <w:r w:rsidRPr="0028638E">
        <w:rPr>
          <w:rFonts w:cstheme="minorHAnsi"/>
          <w:bCs/>
          <w:i/>
          <w:iCs/>
          <w:sz w:val="24"/>
          <w:szCs w:val="24"/>
        </w:rPr>
        <w:t>The Restorer</w:t>
      </w:r>
      <w:r w:rsidRPr="0028638E">
        <w:rPr>
          <w:rFonts w:cstheme="minorHAnsi"/>
          <w:bCs/>
          <w:sz w:val="24"/>
          <w:szCs w:val="24"/>
        </w:rPr>
        <w:t xml:space="preserve">.  Dave also spoke to Andy and Andy will </w:t>
      </w:r>
      <w:r w:rsidR="008959B5" w:rsidRPr="0028638E">
        <w:rPr>
          <w:rFonts w:cstheme="minorHAnsi"/>
          <w:bCs/>
          <w:sz w:val="24"/>
          <w:szCs w:val="24"/>
        </w:rPr>
        <w:t>find room in one of the upcom</w:t>
      </w:r>
      <w:r w:rsidR="007838F4" w:rsidRPr="0028638E">
        <w:rPr>
          <w:rFonts w:cstheme="minorHAnsi"/>
          <w:bCs/>
          <w:sz w:val="24"/>
          <w:szCs w:val="24"/>
        </w:rPr>
        <w:t xml:space="preserve">ing </w:t>
      </w:r>
      <w:r w:rsidR="007838F4" w:rsidRPr="0028638E">
        <w:rPr>
          <w:rFonts w:cstheme="minorHAnsi"/>
          <w:bCs/>
          <w:i/>
          <w:iCs/>
          <w:sz w:val="24"/>
          <w:szCs w:val="24"/>
        </w:rPr>
        <w:t>Restorers</w:t>
      </w:r>
      <w:r w:rsidR="007838F4" w:rsidRPr="0028638E">
        <w:rPr>
          <w:rFonts w:cstheme="minorHAnsi"/>
          <w:bCs/>
          <w:sz w:val="24"/>
          <w:szCs w:val="24"/>
        </w:rPr>
        <w:t xml:space="preserve">.  </w:t>
      </w:r>
      <w:r w:rsidR="00931C3F" w:rsidRPr="0028638E">
        <w:rPr>
          <w:rFonts w:cstheme="minorHAnsi"/>
          <w:bCs/>
          <w:sz w:val="24"/>
          <w:szCs w:val="24"/>
        </w:rPr>
        <w:t xml:space="preserve">  </w:t>
      </w:r>
    </w:p>
    <w:p w14:paraId="73BE3536" w14:textId="77777777" w:rsidR="002C7741" w:rsidRDefault="002C7741" w:rsidP="0092098E">
      <w:pPr>
        <w:spacing w:after="0" w:line="240" w:lineRule="auto"/>
        <w:rPr>
          <w:rFonts w:cstheme="minorHAnsi"/>
          <w:b/>
          <w:sz w:val="24"/>
          <w:szCs w:val="24"/>
        </w:rPr>
      </w:pPr>
    </w:p>
    <w:p w14:paraId="0E160C2F" w14:textId="364E451D" w:rsidR="00931C3F" w:rsidRPr="0028638E" w:rsidRDefault="00931C3F" w:rsidP="0092098E">
      <w:pPr>
        <w:spacing w:after="0" w:line="240" w:lineRule="auto"/>
        <w:rPr>
          <w:rFonts w:cstheme="minorHAnsi"/>
          <w:b/>
          <w:sz w:val="24"/>
          <w:szCs w:val="24"/>
        </w:rPr>
      </w:pPr>
      <w:r w:rsidRPr="0028638E">
        <w:rPr>
          <w:rFonts w:cstheme="minorHAnsi"/>
          <w:b/>
          <w:sz w:val="24"/>
          <w:szCs w:val="24"/>
        </w:rPr>
        <w:t>Publications sold</w:t>
      </w:r>
    </w:p>
    <w:p w14:paraId="1CC8AA48" w14:textId="5D899E3C" w:rsidR="00E13C2D" w:rsidRPr="0028638E" w:rsidRDefault="005C0027" w:rsidP="0092098E">
      <w:pPr>
        <w:spacing w:after="0" w:line="240" w:lineRule="auto"/>
        <w:rPr>
          <w:rFonts w:cstheme="minorHAnsi"/>
          <w:bCs/>
          <w:sz w:val="24"/>
          <w:szCs w:val="24"/>
        </w:rPr>
      </w:pPr>
      <w:r w:rsidRPr="0028638E">
        <w:rPr>
          <w:rFonts w:cstheme="minorHAnsi"/>
          <w:bCs/>
          <w:sz w:val="24"/>
          <w:szCs w:val="24"/>
        </w:rPr>
        <w:t xml:space="preserve">Some of the publications sold </w:t>
      </w:r>
      <w:r w:rsidR="00964667" w:rsidRPr="0028638E">
        <w:rPr>
          <w:rFonts w:cstheme="minorHAnsi"/>
          <w:bCs/>
          <w:sz w:val="24"/>
          <w:szCs w:val="24"/>
        </w:rPr>
        <w:t xml:space="preserve">this fiscal year </w:t>
      </w:r>
      <w:r w:rsidRPr="0028638E">
        <w:rPr>
          <w:rFonts w:cstheme="minorHAnsi"/>
          <w:bCs/>
          <w:sz w:val="24"/>
          <w:szCs w:val="24"/>
        </w:rPr>
        <w:t>are: 22 of the 50 Years USB drive; 834 of</w:t>
      </w:r>
      <w:r w:rsidR="00931C3F" w:rsidRPr="0028638E">
        <w:rPr>
          <w:rFonts w:cstheme="minorHAnsi"/>
          <w:bCs/>
          <w:sz w:val="24"/>
          <w:szCs w:val="24"/>
        </w:rPr>
        <w:t xml:space="preserve"> </w:t>
      </w:r>
      <w:r w:rsidRPr="0028638E">
        <w:rPr>
          <w:rFonts w:cstheme="minorHAnsi"/>
          <w:bCs/>
          <w:sz w:val="24"/>
          <w:szCs w:val="24"/>
        </w:rPr>
        <w:t xml:space="preserve">the </w:t>
      </w:r>
      <w:r w:rsidR="00931C3F" w:rsidRPr="0028638E">
        <w:rPr>
          <w:rFonts w:cstheme="minorHAnsi"/>
          <w:bCs/>
          <w:sz w:val="24"/>
          <w:szCs w:val="24"/>
        </w:rPr>
        <w:t>2020 Roster</w:t>
      </w:r>
      <w:r w:rsidRPr="0028638E">
        <w:rPr>
          <w:rFonts w:cstheme="minorHAnsi"/>
          <w:bCs/>
          <w:sz w:val="24"/>
          <w:szCs w:val="24"/>
        </w:rPr>
        <w:t xml:space="preserve">; 482 presold </w:t>
      </w:r>
      <w:r w:rsidR="00931C3F" w:rsidRPr="0028638E">
        <w:rPr>
          <w:rFonts w:cstheme="minorHAnsi"/>
          <w:bCs/>
          <w:sz w:val="24"/>
          <w:szCs w:val="24"/>
        </w:rPr>
        <w:t xml:space="preserve">of </w:t>
      </w:r>
      <w:r w:rsidRPr="0028638E">
        <w:rPr>
          <w:rFonts w:cstheme="minorHAnsi"/>
          <w:bCs/>
          <w:sz w:val="24"/>
          <w:szCs w:val="24"/>
        </w:rPr>
        <w:t xml:space="preserve">the </w:t>
      </w:r>
      <w:r w:rsidR="00931C3F" w:rsidRPr="0028638E">
        <w:rPr>
          <w:rFonts w:cstheme="minorHAnsi"/>
          <w:bCs/>
          <w:sz w:val="24"/>
          <w:szCs w:val="24"/>
        </w:rPr>
        <w:t>2023 Roster</w:t>
      </w:r>
      <w:r w:rsidRPr="0028638E">
        <w:rPr>
          <w:rFonts w:cstheme="minorHAnsi"/>
          <w:bCs/>
          <w:sz w:val="24"/>
          <w:szCs w:val="24"/>
        </w:rPr>
        <w:t xml:space="preserve">; 333 of </w:t>
      </w:r>
      <w:r w:rsidR="00931C3F" w:rsidRPr="0028638E">
        <w:rPr>
          <w:rFonts w:cstheme="minorHAnsi"/>
          <w:bCs/>
          <w:sz w:val="24"/>
          <w:szCs w:val="24"/>
        </w:rPr>
        <w:t>How to Restore your Model a Volume 10 (this</w:t>
      </w:r>
      <w:r w:rsidR="00C47E28" w:rsidRPr="0028638E">
        <w:rPr>
          <w:rFonts w:cstheme="minorHAnsi"/>
          <w:bCs/>
          <w:sz w:val="24"/>
          <w:szCs w:val="24"/>
        </w:rPr>
        <w:t xml:space="preserve"> number</w:t>
      </w:r>
      <w:r w:rsidR="00931C3F" w:rsidRPr="0028638E">
        <w:rPr>
          <w:rFonts w:cstheme="minorHAnsi"/>
          <w:bCs/>
          <w:sz w:val="24"/>
          <w:szCs w:val="24"/>
        </w:rPr>
        <w:t xml:space="preserve"> is less than a full fiscal year)</w:t>
      </w:r>
      <w:r w:rsidRPr="0028638E">
        <w:rPr>
          <w:rFonts w:cstheme="minorHAnsi"/>
          <w:bCs/>
          <w:sz w:val="24"/>
          <w:szCs w:val="24"/>
        </w:rPr>
        <w:t xml:space="preserve">; 99 of the </w:t>
      </w:r>
      <w:r w:rsidR="00964667" w:rsidRPr="0028638E">
        <w:rPr>
          <w:rFonts w:cstheme="minorHAnsi"/>
          <w:bCs/>
          <w:sz w:val="24"/>
          <w:szCs w:val="24"/>
        </w:rPr>
        <w:t>(</w:t>
      </w:r>
      <w:r w:rsidRPr="0028638E">
        <w:rPr>
          <w:rFonts w:cstheme="minorHAnsi"/>
          <w:bCs/>
          <w:sz w:val="24"/>
          <w:szCs w:val="24"/>
        </w:rPr>
        <w:t>red</w:t>
      </w:r>
      <w:r w:rsidR="00964667" w:rsidRPr="0028638E">
        <w:rPr>
          <w:rFonts w:cstheme="minorHAnsi"/>
          <w:bCs/>
          <w:sz w:val="24"/>
          <w:szCs w:val="24"/>
        </w:rPr>
        <w:t>)</w:t>
      </w:r>
      <w:r w:rsidR="00931C3F" w:rsidRPr="0028638E">
        <w:rPr>
          <w:rFonts w:cstheme="minorHAnsi"/>
          <w:bCs/>
          <w:sz w:val="24"/>
          <w:szCs w:val="24"/>
        </w:rPr>
        <w:t xml:space="preserve"> Mechanics Handbook Volume 1</w:t>
      </w:r>
      <w:r w:rsidRPr="0028638E">
        <w:rPr>
          <w:rFonts w:cstheme="minorHAnsi"/>
          <w:bCs/>
          <w:sz w:val="24"/>
          <w:szCs w:val="24"/>
        </w:rPr>
        <w:t xml:space="preserve">; </w:t>
      </w:r>
      <w:r w:rsidR="00931C3F" w:rsidRPr="0028638E">
        <w:rPr>
          <w:rFonts w:cstheme="minorHAnsi"/>
          <w:bCs/>
          <w:sz w:val="24"/>
          <w:szCs w:val="24"/>
        </w:rPr>
        <w:t xml:space="preserve">153 of the </w:t>
      </w:r>
      <w:r w:rsidRPr="0028638E">
        <w:rPr>
          <w:rFonts w:cstheme="minorHAnsi"/>
          <w:bCs/>
          <w:sz w:val="24"/>
          <w:szCs w:val="24"/>
        </w:rPr>
        <w:t>P</w:t>
      </w:r>
      <w:r w:rsidR="00931C3F" w:rsidRPr="0028638E">
        <w:rPr>
          <w:rFonts w:cstheme="minorHAnsi"/>
          <w:bCs/>
          <w:sz w:val="24"/>
          <w:szCs w:val="24"/>
        </w:rPr>
        <w:t xml:space="preserve">aint and </w:t>
      </w:r>
      <w:r w:rsidRPr="0028638E">
        <w:rPr>
          <w:rFonts w:cstheme="minorHAnsi"/>
          <w:bCs/>
          <w:sz w:val="24"/>
          <w:szCs w:val="24"/>
        </w:rPr>
        <w:t>F</w:t>
      </w:r>
      <w:r w:rsidR="00931C3F" w:rsidRPr="0028638E">
        <w:rPr>
          <w:rFonts w:cstheme="minorHAnsi"/>
          <w:bCs/>
          <w:sz w:val="24"/>
          <w:szCs w:val="24"/>
        </w:rPr>
        <w:t xml:space="preserve">inish </w:t>
      </w:r>
      <w:r w:rsidRPr="0028638E">
        <w:rPr>
          <w:rFonts w:cstheme="minorHAnsi"/>
          <w:bCs/>
          <w:sz w:val="24"/>
          <w:szCs w:val="24"/>
        </w:rPr>
        <w:t>G</w:t>
      </w:r>
      <w:r w:rsidR="00931C3F" w:rsidRPr="0028638E">
        <w:rPr>
          <w:rFonts w:cstheme="minorHAnsi"/>
          <w:bCs/>
          <w:sz w:val="24"/>
          <w:szCs w:val="24"/>
        </w:rPr>
        <w:t>uide</w:t>
      </w:r>
      <w:r w:rsidRPr="0028638E">
        <w:rPr>
          <w:rFonts w:cstheme="minorHAnsi"/>
          <w:bCs/>
          <w:sz w:val="24"/>
          <w:szCs w:val="24"/>
        </w:rPr>
        <w:t xml:space="preserve">; </w:t>
      </w:r>
      <w:r w:rsidR="00931C3F" w:rsidRPr="0028638E">
        <w:rPr>
          <w:rFonts w:cstheme="minorHAnsi"/>
          <w:bCs/>
          <w:sz w:val="24"/>
          <w:szCs w:val="24"/>
        </w:rPr>
        <w:t xml:space="preserve">127 of Tiny Tips 2.  </w:t>
      </w:r>
      <w:r w:rsidR="00E13C2D" w:rsidRPr="0028638E">
        <w:rPr>
          <w:rFonts w:cstheme="minorHAnsi"/>
          <w:bCs/>
          <w:sz w:val="24"/>
          <w:szCs w:val="24"/>
        </w:rPr>
        <w:t xml:space="preserve"> </w:t>
      </w:r>
    </w:p>
    <w:p w14:paraId="689925FC" w14:textId="77777777" w:rsidR="002C7741" w:rsidRDefault="002C7741" w:rsidP="0092098E">
      <w:pPr>
        <w:spacing w:after="0" w:line="240" w:lineRule="auto"/>
        <w:rPr>
          <w:rFonts w:cstheme="minorHAnsi"/>
          <w:b/>
          <w:color w:val="00B0F0"/>
          <w:sz w:val="24"/>
          <w:szCs w:val="24"/>
        </w:rPr>
      </w:pPr>
    </w:p>
    <w:p w14:paraId="46174303" w14:textId="630C43FD" w:rsidR="003D65B8" w:rsidRPr="0028638E" w:rsidRDefault="00E13C2D" w:rsidP="0092098E">
      <w:pPr>
        <w:spacing w:after="0" w:line="240" w:lineRule="auto"/>
        <w:rPr>
          <w:rFonts w:cstheme="minorHAnsi"/>
          <w:b/>
          <w:sz w:val="24"/>
          <w:szCs w:val="24"/>
        </w:rPr>
      </w:pPr>
      <w:r w:rsidRPr="0028638E">
        <w:rPr>
          <w:rFonts w:cstheme="minorHAnsi"/>
          <w:b/>
          <w:color w:val="00B0F0"/>
          <w:sz w:val="24"/>
          <w:szCs w:val="24"/>
        </w:rPr>
        <w:t>I</w:t>
      </w:r>
      <w:r w:rsidR="003D65B8" w:rsidRPr="0028638E">
        <w:rPr>
          <w:rFonts w:cstheme="minorHAnsi"/>
          <w:b/>
          <w:color w:val="00B0F0"/>
          <w:sz w:val="24"/>
          <w:szCs w:val="24"/>
        </w:rPr>
        <w:t xml:space="preserve">nsurance (Liaison) </w:t>
      </w:r>
    </w:p>
    <w:p w14:paraId="0572B4B7" w14:textId="56F004E5" w:rsidR="003D65B8" w:rsidRPr="0028638E" w:rsidRDefault="003D65B8" w:rsidP="0092098E">
      <w:pPr>
        <w:spacing w:after="0" w:line="240" w:lineRule="auto"/>
        <w:rPr>
          <w:rFonts w:cstheme="minorHAnsi"/>
          <w:bCs/>
          <w:color w:val="8EAADB" w:themeColor="accent5" w:themeTint="99"/>
          <w:sz w:val="24"/>
          <w:szCs w:val="24"/>
        </w:rPr>
      </w:pPr>
    </w:p>
    <w:p w14:paraId="12FE14E1" w14:textId="13646A54" w:rsidR="00C073D8" w:rsidRPr="0028638E" w:rsidRDefault="00295A41" w:rsidP="0092098E">
      <w:pPr>
        <w:spacing w:after="0" w:line="240" w:lineRule="auto"/>
        <w:rPr>
          <w:rFonts w:cstheme="minorHAnsi"/>
          <w:bCs/>
          <w:sz w:val="24"/>
          <w:szCs w:val="24"/>
        </w:rPr>
      </w:pPr>
      <w:r w:rsidRPr="0028638E">
        <w:rPr>
          <w:rFonts w:cstheme="minorHAnsi"/>
          <w:bCs/>
          <w:sz w:val="24"/>
          <w:szCs w:val="24"/>
        </w:rPr>
        <w:t>Dave informed everyone that he responds to at least 4 or 5 questions about insurance a week.  He has ha</w:t>
      </w:r>
      <w:r w:rsidR="0033496E" w:rsidRPr="0028638E">
        <w:rPr>
          <w:rFonts w:cstheme="minorHAnsi"/>
          <w:bCs/>
          <w:sz w:val="24"/>
          <w:szCs w:val="24"/>
        </w:rPr>
        <w:t xml:space="preserve">d a great conversation with JC Taylor and their Chief </w:t>
      </w:r>
      <w:r w:rsidR="00C47E28" w:rsidRPr="0028638E">
        <w:rPr>
          <w:rFonts w:cstheme="minorHAnsi"/>
          <w:bCs/>
          <w:sz w:val="24"/>
          <w:szCs w:val="24"/>
        </w:rPr>
        <w:t>U</w:t>
      </w:r>
      <w:r w:rsidR="0033496E" w:rsidRPr="0028638E">
        <w:rPr>
          <w:rFonts w:cstheme="minorHAnsi"/>
          <w:bCs/>
          <w:sz w:val="24"/>
          <w:szCs w:val="24"/>
        </w:rPr>
        <w:t xml:space="preserve">nderwriter so </w:t>
      </w:r>
      <w:r w:rsidR="00964667" w:rsidRPr="0028638E">
        <w:rPr>
          <w:rFonts w:cstheme="minorHAnsi"/>
          <w:bCs/>
          <w:sz w:val="24"/>
          <w:szCs w:val="24"/>
        </w:rPr>
        <w:t>he</w:t>
      </w:r>
      <w:r w:rsidR="0033496E" w:rsidRPr="0028638E">
        <w:rPr>
          <w:rFonts w:cstheme="minorHAnsi"/>
          <w:bCs/>
          <w:sz w:val="24"/>
          <w:szCs w:val="24"/>
        </w:rPr>
        <w:t xml:space="preserve"> better understand what is covered.  </w:t>
      </w:r>
      <w:r w:rsidR="005513A2" w:rsidRPr="0028638E">
        <w:rPr>
          <w:rFonts w:cstheme="minorHAnsi"/>
          <w:bCs/>
          <w:sz w:val="24"/>
          <w:szCs w:val="24"/>
        </w:rPr>
        <w:t>15</w:t>
      </w:r>
      <w:r w:rsidR="0033496E" w:rsidRPr="0028638E">
        <w:rPr>
          <w:rFonts w:cstheme="minorHAnsi"/>
          <w:bCs/>
          <w:sz w:val="24"/>
          <w:szCs w:val="24"/>
        </w:rPr>
        <w:t xml:space="preserve"> certificates of General Liability Insurance for requests</w:t>
      </w:r>
      <w:r w:rsidRPr="0028638E">
        <w:rPr>
          <w:rFonts w:cstheme="minorHAnsi"/>
          <w:bCs/>
          <w:sz w:val="24"/>
          <w:szCs w:val="24"/>
        </w:rPr>
        <w:t xml:space="preserve"> were issued</w:t>
      </w:r>
      <w:r w:rsidR="00A52CDB" w:rsidRPr="0028638E">
        <w:rPr>
          <w:rFonts w:cstheme="minorHAnsi"/>
          <w:bCs/>
          <w:sz w:val="24"/>
          <w:szCs w:val="24"/>
        </w:rPr>
        <w:t xml:space="preserve"> for swap meets, parades and some Chapters to get insurance when they rent a </w:t>
      </w:r>
      <w:r w:rsidR="00964667" w:rsidRPr="0028638E">
        <w:rPr>
          <w:rFonts w:cstheme="minorHAnsi"/>
          <w:bCs/>
          <w:sz w:val="24"/>
          <w:szCs w:val="24"/>
        </w:rPr>
        <w:t>facility</w:t>
      </w:r>
      <w:r w:rsidR="00A52CDB" w:rsidRPr="0028638E">
        <w:rPr>
          <w:rFonts w:cstheme="minorHAnsi"/>
          <w:bCs/>
          <w:sz w:val="24"/>
          <w:szCs w:val="24"/>
        </w:rPr>
        <w:t>.  Dave complimented JC Taylor for getting back to him with any problem he has.  All issues have been solved.</w:t>
      </w:r>
    </w:p>
    <w:p w14:paraId="595C665A" w14:textId="6E67CF44" w:rsidR="00A52CDB" w:rsidRPr="0028638E" w:rsidRDefault="00C073D8" w:rsidP="0092098E">
      <w:pPr>
        <w:spacing w:after="0" w:line="240" w:lineRule="auto"/>
        <w:rPr>
          <w:rFonts w:cstheme="minorHAnsi"/>
          <w:bCs/>
          <w:sz w:val="24"/>
          <w:szCs w:val="24"/>
        </w:rPr>
      </w:pPr>
      <w:r w:rsidRPr="0028638E">
        <w:rPr>
          <w:rFonts w:cstheme="minorHAnsi"/>
          <w:bCs/>
          <w:sz w:val="24"/>
          <w:szCs w:val="24"/>
        </w:rPr>
        <w:lastRenderedPageBreak/>
        <w:t xml:space="preserve">Previously </w:t>
      </w:r>
      <w:r w:rsidR="00C47E28" w:rsidRPr="0028638E">
        <w:rPr>
          <w:rFonts w:cstheme="minorHAnsi"/>
          <w:bCs/>
          <w:sz w:val="24"/>
          <w:szCs w:val="24"/>
        </w:rPr>
        <w:t xml:space="preserve">MAFCA </w:t>
      </w:r>
      <w:r w:rsidRPr="0028638E">
        <w:rPr>
          <w:rFonts w:cstheme="minorHAnsi"/>
          <w:bCs/>
          <w:sz w:val="24"/>
          <w:szCs w:val="24"/>
        </w:rPr>
        <w:t>talked about looking for another Insurance Company but after a lot of consideration</w:t>
      </w:r>
      <w:r w:rsidR="00C47E28" w:rsidRPr="0028638E">
        <w:rPr>
          <w:rFonts w:cstheme="minorHAnsi"/>
          <w:bCs/>
          <w:sz w:val="24"/>
          <w:szCs w:val="24"/>
        </w:rPr>
        <w:t xml:space="preserve">, </w:t>
      </w:r>
      <w:r w:rsidRPr="0028638E">
        <w:rPr>
          <w:rFonts w:cstheme="minorHAnsi"/>
          <w:bCs/>
          <w:sz w:val="24"/>
          <w:szCs w:val="24"/>
        </w:rPr>
        <w:t xml:space="preserve">decided </w:t>
      </w:r>
      <w:r w:rsidR="00E22D95" w:rsidRPr="0028638E">
        <w:rPr>
          <w:rFonts w:cstheme="minorHAnsi"/>
          <w:bCs/>
          <w:sz w:val="24"/>
          <w:szCs w:val="24"/>
        </w:rPr>
        <w:t>they</w:t>
      </w:r>
      <w:r w:rsidRPr="0028638E">
        <w:rPr>
          <w:rFonts w:cstheme="minorHAnsi"/>
          <w:bCs/>
          <w:sz w:val="24"/>
          <w:szCs w:val="24"/>
        </w:rPr>
        <w:t xml:space="preserve"> are going to stay with JC Taylor</w:t>
      </w:r>
      <w:r w:rsidR="00A52CDB" w:rsidRPr="0028638E">
        <w:rPr>
          <w:rFonts w:cstheme="minorHAnsi"/>
          <w:bCs/>
          <w:sz w:val="24"/>
          <w:szCs w:val="24"/>
        </w:rPr>
        <w:t xml:space="preserve">   </w:t>
      </w:r>
      <w:r w:rsidR="0033496E" w:rsidRPr="0028638E">
        <w:rPr>
          <w:rFonts w:cstheme="minorHAnsi"/>
          <w:bCs/>
          <w:sz w:val="24"/>
          <w:szCs w:val="24"/>
        </w:rPr>
        <w:t xml:space="preserve"> </w:t>
      </w:r>
    </w:p>
    <w:p w14:paraId="757FB274" w14:textId="77777777" w:rsidR="00C073D8" w:rsidRPr="0028638E" w:rsidRDefault="00C073D8" w:rsidP="0092098E">
      <w:pPr>
        <w:spacing w:after="0" w:line="240" w:lineRule="auto"/>
        <w:rPr>
          <w:rFonts w:cstheme="minorHAnsi"/>
          <w:bCs/>
          <w:sz w:val="24"/>
          <w:szCs w:val="24"/>
        </w:rPr>
      </w:pPr>
    </w:p>
    <w:p w14:paraId="729BBE51" w14:textId="0E4FE5C5" w:rsidR="00A52CDB" w:rsidRPr="0028638E" w:rsidRDefault="00A52CDB" w:rsidP="0092098E">
      <w:pPr>
        <w:spacing w:after="0" w:line="240" w:lineRule="auto"/>
        <w:rPr>
          <w:rFonts w:cstheme="minorHAnsi"/>
          <w:b/>
          <w:sz w:val="24"/>
          <w:szCs w:val="24"/>
        </w:rPr>
      </w:pPr>
      <w:r w:rsidRPr="0028638E">
        <w:rPr>
          <w:rFonts w:cstheme="minorHAnsi"/>
          <w:b/>
          <w:sz w:val="24"/>
          <w:szCs w:val="24"/>
        </w:rPr>
        <w:t xml:space="preserve">Other </w:t>
      </w:r>
    </w:p>
    <w:p w14:paraId="62C5B774" w14:textId="5B1DD0BA" w:rsidR="001D47CA" w:rsidRPr="0028638E" w:rsidRDefault="009A3083" w:rsidP="0092098E">
      <w:pPr>
        <w:spacing w:after="0" w:line="240" w:lineRule="auto"/>
        <w:rPr>
          <w:rFonts w:cstheme="minorHAnsi"/>
          <w:bCs/>
          <w:sz w:val="24"/>
          <w:szCs w:val="24"/>
        </w:rPr>
      </w:pPr>
      <w:bookmarkStart w:id="5" w:name="_Hlk129356249"/>
      <w:r w:rsidRPr="0028638E">
        <w:rPr>
          <w:rFonts w:cstheme="minorHAnsi"/>
          <w:bCs/>
          <w:sz w:val="24"/>
          <w:szCs w:val="24"/>
        </w:rPr>
        <w:t>Volume 67 Issue 1</w:t>
      </w:r>
      <w:r w:rsidR="00964667" w:rsidRPr="0028638E">
        <w:rPr>
          <w:rFonts w:cstheme="minorHAnsi"/>
          <w:bCs/>
          <w:sz w:val="24"/>
          <w:szCs w:val="24"/>
        </w:rPr>
        <w:t>,</w:t>
      </w:r>
      <w:r w:rsidRPr="0028638E">
        <w:rPr>
          <w:rFonts w:cstheme="minorHAnsi"/>
          <w:bCs/>
          <w:sz w:val="24"/>
          <w:szCs w:val="24"/>
        </w:rPr>
        <w:t xml:space="preserve"> which is the May/June </w:t>
      </w:r>
      <w:r w:rsidR="00EA1362" w:rsidRPr="0028638E">
        <w:rPr>
          <w:rFonts w:cstheme="minorHAnsi"/>
          <w:bCs/>
          <w:sz w:val="24"/>
          <w:szCs w:val="24"/>
        </w:rPr>
        <w:t xml:space="preserve">2022 </w:t>
      </w:r>
      <w:r w:rsidRPr="0028638E">
        <w:rPr>
          <w:rFonts w:cstheme="minorHAnsi"/>
          <w:bCs/>
          <w:sz w:val="24"/>
          <w:szCs w:val="24"/>
        </w:rPr>
        <w:t xml:space="preserve">of </w:t>
      </w:r>
      <w:r w:rsidRPr="0028638E">
        <w:rPr>
          <w:rFonts w:cstheme="minorHAnsi"/>
          <w:bCs/>
          <w:i/>
          <w:iCs/>
          <w:sz w:val="24"/>
          <w:szCs w:val="24"/>
        </w:rPr>
        <w:t xml:space="preserve">The </w:t>
      </w:r>
      <w:bookmarkEnd w:id="5"/>
      <w:r w:rsidRPr="0028638E">
        <w:rPr>
          <w:rFonts w:cstheme="minorHAnsi"/>
          <w:bCs/>
          <w:i/>
          <w:iCs/>
          <w:sz w:val="24"/>
          <w:szCs w:val="24"/>
        </w:rPr>
        <w:t>Restorer</w:t>
      </w:r>
      <w:r w:rsidR="00964667" w:rsidRPr="0028638E">
        <w:rPr>
          <w:rFonts w:cstheme="minorHAnsi"/>
          <w:bCs/>
          <w:i/>
          <w:iCs/>
          <w:sz w:val="24"/>
          <w:szCs w:val="24"/>
        </w:rPr>
        <w:t>,</w:t>
      </w:r>
      <w:r w:rsidRPr="0028638E">
        <w:rPr>
          <w:rFonts w:cstheme="minorHAnsi"/>
          <w:bCs/>
          <w:sz w:val="24"/>
          <w:szCs w:val="24"/>
        </w:rPr>
        <w:t xml:space="preserve"> was shipped to the </w:t>
      </w:r>
      <w:r w:rsidR="00CE6DCA" w:rsidRPr="0028638E">
        <w:rPr>
          <w:rFonts w:cstheme="minorHAnsi"/>
          <w:bCs/>
          <w:sz w:val="24"/>
          <w:szCs w:val="24"/>
        </w:rPr>
        <w:t>New Ze</w:t>
      </w:r>
      <w:r w:rsidRPr="0028638E">
        <w:rPr>
          <w:rFonts w:cstheme="minorHAnsi"/>
          <w:bCs/>
          <w:sz w:val="24"/>
          <w:szCs w:val="24"/>
        </w:rPr>
        <w:t>a</w:t>
      </w:r>
      <w:r w:rsidR="00CE6DCA" w:rsidRPr="0028638E">
        <w:rPr>
          <w:rFonts w:cstheme="minorHAnsi"/>
          <w:bCs/>
          <w:sz w:val="24"/>
          <w:szCs w:val="24"/>
        </w:rPr>
        <w:t>land club</w:t>
      </w:r>
      <w:r w:rsidRPr="0028638E">
        <w:rPr>
          <w:rFonts w:cstheme="minorHAnsi"/>
          <w:bCs/>
          <w:sz w:val="24"/>
          <w:szCs w:val="24"/>
        </w:rPr>
        <w:t xml:space="preserve"> and got lost.  There are 37 members in New Zealand and only 19 </w:t>
      </w:r>
      <w:r w:rsidR="00964667" w:rsidRPr="0028638E">
        <w:rPr>
          <w:rFonts w:cstheme="minorHAnsi"/>
          <w:bCs/>
          <w:sz w:val="24"/>
          <w:szCs w:val="24"/>
        </w:rPr>
        <w:t xml:space="preserve">magazines </w:t>
      </w:r>
      <w:r w:rsidRPr="0028638E">
        <w:rPr>
          <w:rFonts w:cstheme="minorHAnsi"/>
          <w:bCs/>
          <w:sz w:val="24"/>
          <w:szCs w:val="24"/>
        </w:rPr>
        <w:t xml:space="preserve">are </w:t>
      </w:r>
      <w:r w:rsidR="00E22D95" w:rsidRPr="0028638E">
        <w:rPr>
          <w:rFonts w:cstheme="minorHAnsi"/>
          <w:bCs/>
          <w:sz w:val="24"/>
          <w:szCs w:val="24"/>
        </w:rPr>
        <w:t xml:space="preserve">available to send to them.  </w:t>
      </w:r>
      <w:r w:rsidRPr="0028638E">
        <w:rPr>
          <w:rFonts w:cstheme="minorHAnsi"/>
          <w:bCs/>
          <w:sz w:val="24"/>
          <w:szCs w:val="24"/>
        </w:rPr>
        <w:t>Dave asked i</w:t>
      </w:r>
      <w:r w:rsidR="00964667" w:rsidRPr="0028638E">
        <w:rPr>
          <w:rFonts w:cstheme="minorHAnsi"/>
          <w:bCs/>
          <w:sz w:val="24"/>
          <w:szCs w:val="24"/>
        </w:rPr>
        <w:t>f</w:t>
      </w:r>
      <w:r w:rsidRPr="0028638E">
        <w:rPr>
          <w:rFonts w:cstheme="minorHAnsi"/>
          <w:bCs/>
          <w:sz w:val="24"/>
          <w:szCs w:val="24"/>
        </w:rPr>
        <w:t xml:space="preserve"> any of </w:t>
      </w:r>
      <w:r w:rsidR="00BF056C" w:rsidRPr="0028638E">
        <w:rPr>
          <w:rFonts w:cstheme="minorHAnsi"/>
          <w:bCs/>
          <w:sz w:val="24"/>
          <w:szCs w:val="24"/>
        </w:rPr>
        <w:t>the Board</w:t>
      </w:r>
      <w:r w:rsidRPr="0028638E">
        <w:rPr>
          <w:rFonts w:cstheme="minorHAnsi"/>
          <w:bCs/>
          <w:sz w:val="24"/>
          <w:szCs w:val="24"/>
        </w:rPr>
        <w:t xml:space="preserve"> </w:t>
      </w:r>
      <w:r w:rsidR="00E22D95" w:rsidRPr="0028638E">
        <w:rPr>
          <w:rFonts w:cstheme="minorHAnsi"/>
          <w:bCs/>
          <w:sz w:val="24"/>
          <w:szCs w:val="24"/>
        </w:rPr>
        <w:t xml:space="preserve">members </w:t>
      </w:r>
      <w:r w:rsidRPr="0028638E">
        <w:rPr>
          <w:rFonts w:cstheme="minorHAnsi"/>
          <w:bCs/>
          <w:sz w:val="24"/>
          <w:szCs w:val="24"/>
        </w:rPr>
        <w:t>or their Chapter members have an extra one</w:t>
      </w:r>
      <w:r w:rsidR="00964667" w:rsidRPr="0028638E">
        <w:rPr>
          <w:rFonts w:cstheme="minorHAnsi"/>
          <w:bCs/>
          <w:sz w:val="24"/>
          <w:szCs w:val="24"/>
        </w:rPr>
        <w:t>,</w:t>
      </w:r>
      <w:r w:rsidRPr="0028638E">
        <w:rPr>
          <w:rFonts w:cstheme="minorHAnsi"/>
          <w:bCs/>
          <w:sz w:val="24"/>
          <w:szCs w:val="24"/>
        </w:rPr>
        <w:t xml:space="preserve"> to please send it to Sandra so it can be shipped to New Zealand.  </w:t>
      </w:r>
    </w:p>
    <w:p w14:paraId="02587510" w14:textId="6E006D4F" w:rsidR="001D47CA" w:rsidRPr="0028638E" w:rsidRDefault="001D47CA" w:rsidP="0092098E">
      <w:pPr>
        <w:spacing w:after="0" w:line="240" w:lineRule="auto"/>
        <w:rPr>
          <w:rFonts w:cstheme="minorHAnsi"/>
          <w:bCs/>
          <w:sz w:val="24"/>
          <w:szCs w:val="24"/>
        </w:rPr>
      </w:pPr>
    </w:p>
    <w:p w14:paraId="216E7200" w14:textId="77777777" w:rsidR="00E02DBB" w:rsidRPr="0028638E" w:rsidRDefault="00E02DBB" w:rsidP="0092098E">
      <w:pPr>
        <w:spacing w:after="0" w:line="240" w:lineRule="auto"/>
        <w:rPr>
          <w:rFonts w:cstheme="minorHAnsi"/>
          <w:bCs/>
          <w:sz w:val="24"/>
          <w:szCs w:val="24"/>
        </w:rPr>
      </w:pPr>
    </w:p>
    <w:p w14:paraId="1F668BD1" w14:textId="7BA5B9D3" w:rsidR="001D47CA" w:rsidRDefault="00114D87" w:rsidP="0092098E">
      <w:pPr>
        <w:spacing w:after="0" w:line="240" w:lineRule="auto"/>
        <w:rPr>
          <w:rFonts w:cstheme="minorHAnsi"/>
          <w:b/>
          <w:sz w:val="28"/>
          <w:szCs w:val="28"/>
        </w:rPr>
      </w:pPr>
      <w:r w:rsidRPr="002C7741">
        <w:rPr>
          <w:rFonts w:cstheme="minorHAnsi"/>
          <w:b/>
          <w:sz w:val="28"/>
          <w:szCs w:val="28"/>
        </w:rPr>
        <w:t>O</w:t>
      </w:r>
      <w:r w:rsidR="004C605F" w:rsidRPr="002C7741">
        <w:rPr>
          <w:rFonts w:cstheme="minorHAnsi"/>
          <w:b/>
          <w:sz w:val="28"/>
          <w:szCs w:val="28"/>
        </w:rPr>
        <w:t>FFICE MANAGER</w:t>
      </w:r>
      <w:r w:rsidRPr="002C7741">
        <w:rPr>
          <w:rFonts w:cstheme="minorHAnsi"/>
          <w:b/>
          <w:sz w:val="28"/>
          <w:szCs w:val="28"/>
        </w:rPr>
        <w:t xml:space="preserve"> – Sandra </w:t>
      </w:r>
      <w:r w:rsidR="004C605F" w:rsidRPr="002C7741">
        <w:rPr>
          <w:rFonts w:cstheme="minorHAnsi"/>
          <w:b/>
          <w:sz w:val="28"/>
          <w:szCs w:val="28"/>
        </w:rPr>
        <w:t>Aguirre</w:t>
      </w:r>
    </w:p>
    <w:p w14:paraId="1FD6D7AE" w14:textId="77777777" w:rsidR="002C7741" w:rsidRPr="002C7741" w:rsidRDefault="002C7741" w:rsidP="0092098E">
      <w:pPr>
        <w:spacing w:after="0" w:line="240" w:lineRule="auto"/>
        <w:rPr>
          <w:rFonts w:cstheme="minorHAnsi"/>
          <w:b/>
          <w:color w:val="8EAADB" w:themeColor="accent5" w:themeTint="99"/>
          <w:sz w:val="28"/>
          <w:szCs w:val="28"/>
        </w:rPr>
      </w:pPr>
    </w:p>
    <w:p w14:paraId="428E2635" w14:textId="101CE3CA" w:rsidR="00BE2A43" w:rsidRDefault="00BE2A43" w:rsidP="0092098E">
      <w:pPr>
        <w:spacing w:after="0" w:line="240" w:lineRule="auto"/>
        <w:rPr>
          <w:rFonts w:cstheme="minorHAnsi"/>
          <w:b/>
          <w:sz w:val="24"/>
          <w:szCs w:val="24"/>
        </w:rPr>
      </w:pPr>
      <w:r w:rsidRPr="0028638E">
        <w:rPr>
          <w:rFonts w:cstheme="minorHAnsi"/>
          <w:b/>
          <w:sz w:val="24"/>
          <w:szCs w:val="24"/>
        </w:rPr>
        <w:t>2023 Membership</w:t>
      </w:r>
    </w:p>
    <w:p w14:paraId="3F5B6AFD" w14:textId="77777777" w:rsidR="002C7741" w:rsidRPr="0028638E" w:rsidRDefault="002C7741" w:rsidP="0092098E">
      <w:pPr>
        <w:spacing w:after="0" w:line="240" w:lineRule="auto"/>
        <w:rPr>
          <w:rFonts w:cstheme="minorHAnsi"/>
          <w:b/>
          <w:sz w:val="24"/>
          <w:szCs w:val="24"/>
        </w:rPr>
      </w:pPr>
    </w:p>
    <w:p w14:paraId="1A55A47D" w14:textId="2CC02159" w:rsidR="009C16F9" w:rsidRPr="0028638E" w:rsidRDefault="00BE2A43" w:rsidP="0092098E">
      <w:pPr>
        <w:spacing w:after="0" w:line="240" w:lineRule="auto"/>
        <w:rPr>
          <w:rFonts w:cstheme="minorHAnsi"/>
          <w:bCs/>
          <w:sz w:val="24"/>
          <w:szCs w:val="24"/>
        </w:rPr>
      </w:pPr>
      <w:r w:rsidRPr="0028638E">
        <w:rPr>
          <w:rFonts w:cstheme="minorHAnsi"/>
          <w:bCs/>
          <w:sz w:val="24"/>
          <w:szCs w:val="24"/>
        </w:rPr>
        <w:t xml:space="preserve">As of Thursday, February 25, 2023 </w:t>
      </w:r>
      <w:r w:rsidR="009C16F9" w:rsidRPr="0028638E">
        <w:rPr>
          <w:rFonts w:cstheme="minorHAnsi"/>
          <w:bCs/>
          <w:sz w:val="24"/>
          <w:szCs w:val="24"/>
        </w:rPr>
        <w:t>there were</w:t>
      </w:r>
      <w:r w:rsidRPr="0028638E">
        <w:rPr>
          <w:rFonts w:cstheme="minorHAnsi"/>
          <w:bCs/>
          <w:sz w:val="24"/>
          <w:szCs w:val="24"/>
        </w:rPr>
        <w:t xml:space="preserve"> 9,410 US members, 236 International members</w:t>
      </w:r>
      <w:r w:rsidR="009C16F9" w:rsidRPr="0028638E">
        <w:rPr>
          <w:rFonts w:cstheme="minorHAnsi"/>
          <w:bCs/>
          <w:sz w:val="24"/>
          <w:szCs w:val="24"/>
        </w:rPr>
        <w:t xml:space="preserve"> and</w:t>
      </w:r>
      <w:r w:rsidRPr="0028638E">
        <w:rPr>
          <w:rFonts w:cstheme="minorHAnsi"/>
          <w:bCs/>
          <w:sz w:val="24"/>
          <w:szCs w:val="24"/>
        </w:rPr>
        <w:t xml:space="preserve"> 187 free memberships </w:t>
      </w:r>
      <w:r w:rsidR="00EA1362" w:rsidRPr="0028638E">
        <w:rPr>
          <w:rFonts w:cstheme="minorHAnsi"/>
          <w:bCs/>
          <w:sz w:val="24"/>
          <w:szCs w:val="24"/>
        </w:rPr>
        <w:t>for</w:t>
      </w:r>
      <w:r w:rsidRPr="0028638E">
        <w:rPr>
          <w:rFonts w:cstheme="minorHAnsi"/>
          <w:bCs/>
          <w:sz w:val="24"/>
          <w:szCs w:val="24"/>
        </w:rPr>
        <w:t xml:space="preserve"> a total of 9,833 members.  </w:t>
      </w:r>
      <w:r w:rsidR="009C16F9" w:rsidRPr="0028638E">
        <w:rPr>
          <w:rFonts w:cstheme="minorHAnsi"/>
          <w:bCs/>
          <w:sz w:val="24"/>
          <w:szCs w:val="24"/>
        </w:rPr>
        <w:t xml:space="preserve"> There are </w:t>
      </w:r>
      <w:r w:rsidRPr="0028638E">
        <w:rPr>
          <w:rFonts w:cstheme="minorHAnsi"/>
          <w:bCs/>
          <w:sz w:val="24"/>
          <w:szCs w:val="24"/>
        </w:rPr>
        <w:t xml:space="preserve">1,844 </w:t>
      </w:r>
      <w:r w:rsidR="009C16F9" w:rsidRPr="0028638E">
        <w:rPr>
          <w:rFonts w:cstheme="minorHAnsi"/>
          <w:bCs/>
          <w:sz w:val="24"/>
          <w:szCs w:val="24"/>
        </w:rPr>
        <w:t xml:space="preserve">that have not </w:t>
      </w:r>
      <w:r w:rsidRPr="0028638E">
        <w:rPr>
          <w:rFonts w:cstheme="minorHAnsi"/>
          <w:bCs/>
          <w:sz w:val="24"/>
          <w:szCs w:val="24"/>
        </w:rPr>
        <w:t xml:space="preserve">renewed.  </w:t>
      </w:r>
      <w:r w:rsidR="00D7449C" w:rsidRPr="0028638E">
        <w:rPr>
          <w:rFonts w:cstheme="minorHAnsi"/>
          <w:bCs/>
          <w:sz w:val="24"/>
          <w:szCs w:val="24"/>
        </w:rPr>
        <w:t>W</w:t>
      </w:r>
      <w:r w:rsidRPr="0028638E">
        <w:rPr>
          <w:rFonts w:cstheme="minorHAnsi"/>
          <w:bCs/>
          <w:sz w:val="24"/>
          <w:szCs w:val="24"/>
        </w:rPr>
        <w:t xml:space="preserve">e are 140 from where we would be last year. </w:t>
      </w:r>
      <w:r w:rsidR="009C16F9" w:rsidRPr="0028638E">
        <w:rPr>
          <w:rFonts w:cstheme="minorHAnsi"/>
          <w:bCs/>
          <w:sz w:val="24"/>
          <w:szCs w:val="24"/>
        </w:rPr>
        <w:t xml:space="preserve">  Over 50% of our </w:t>
      </w:r>
      <w:r w:rsidRPr="0028638E">
        <w:rPr>
          <w:rFonts w:cstheme="minorHAnsi"/>
          <w:bCs/>
          <w:sz w:val="24"/>
          <w:szCs w:val="24"/>
        </w:rPr>
        <w:t>free members</w:t>
      </w:r>
      <w:r w:rsidR="009C16F9" w:rsidRPr="0028638E">
        <w:rPr>
          <w:rFonts w:cstheme="minorHAnsi"/>
          <w:bCs/>
          <w:sz w:val="24"/>
          <w:szCs w:val="24"/>
        </w:rPr>
        <w:t xml:space="preserve"> have renewed from last year.  Sandra is going to send a reminder to those who have not renewed.  The last couple of years, 65% renewed.</w:t>
      </w:r>
      <w:r w:rsidR="000572FC" w:rsidRPr="0028638E">
        <w:rPr>
          <w:rFonts w:cstheme="minorHAnsi"/>
          <w:bCs/>
          <w:sz w:val="24"/>
          <w:szCs w:val="24"/>
        </w:rPr>
        <w:t xml:space="preserve">  Jay will work with Sandra on a reminder for those people who have not replied.</w:t>
      </w:r>
    </w:p>
    <w:p w14:paraId="655917F3" w14:textId="77777777" w:rsidR="009C16F9" w:rsidRPr="0028638E" w:rsidRDefault="009C16F9" w:rsidP="0092098E">
      <w:pPr>
        <w:spacing w:after="0" w:line="240" w:lineRule="auto"/>
        <w:rPr>
          <w:rFonts w:cstheme="minorHAnsi"/>
          <w:bCs/>
          <w:sz w:val="24"/>
          <w:szCs w:val="24"/>
        </w:rPr>
      </w:pPr>
    </w:p>
    <w:p w14:paraId="79114386" w14:textId="4B8F034B" w:rsidR="00D9407B" w:rsidRPr="0028638E" w:rsidRDefault="008B5F56" w:rsidP="0092098E">
      <w:pPr>
        <w:tabs>
          <w:tab w:val="left" w:pos="90"/>
        </w:tabs>
        <w:spacing w:after="0" w:line="240" w:lineRule="auto"/>
        <w:jc w:val="both"/>
        <w:rPr>
          <w:rFonts w:cstheme="minorHAnsi"/>
          <w:b/>
          <w:sz w:val="24"/>
          <w:szCs w:val="24"/>
        </w:rPr>
      </w:pPr>
      <w:r w:rsidRPr="0028638E">
        <w:rPr>
          <w:rFonts w:cstheme="minorHAnsi"/>
          <w:b/>
          <w:sz w:val="24"/>
          <w:szCs w:val="24"/>
        </w:rPr>
        <w:t>Merchandise</w:t>
      </w:r>
    </w:p>
    <w:p w14:paraId="487E3F05" w14:textId="77777777" w:rsidR="000572FC" w:rsidRPr="0028638E" w:rsidRDefault="000572FC" w:rsidP="0092098E">
      <w:pPr>
        <w:tabs>
          <w:tab w:val="left" w:pos="90"/>
        </w:tabs>
        <w:spacing w:after="0" w:line="240" w:lineRule="auto"/>
        <w:jc w:val="both"/>
        <w:rPr>
          <w:rFonts w:cstheme="minorHAnsi"/>
          <w:b/>
          <w:sz w:val="24"/>
          <w:szCs w:val="24"/>
        </w:rPr>
      </w:pPr>
    </w:p>
    <w:p w14:paraId="71E9C187" w14:textId="5141BA45" w:rsidR="000572FC" w:rsidRPr="0028638E" w:rsidRDefault="000572FC" w:rsidP="0092098E">
      <w:pPr>
        <w:tabs>
          <w:tab w:val="left" w:pos="90"/>
        </w:tabs>
        <w:spacing w:after="0" w:line="240" w:lineRule="auto"/>
        <w:jc w:val="both"/>
        <w:rPr>
          <w:rFonts w:cstheme="minorHAnsi"/>
          <w:bCs/>
          <w:sz w:val="24"/>
          <w:szCs w:val="24"/>
        </w:rPr>
      </w:pPr>
      <w:r w:rsidRPr="0028638E">
        <w:rPr>
          <w:rFonts w:cstheme="minorHAnsi"/>
          <w:bCs/>
          <w:sz w:val="24"/>
          <w:szCs w:val="24"/>
        </w:rPr>
        <w:t xml:space="preserve">Sandra has had some concern from </w:t>
      </w:r>
      <w:r w:rsidR="008B5F56" w:rsidRPr="0028638E">
        <w:rPr>
          <w:rFonts w:cstheme="minorHAnsi"/>
          <w:bCs/>
          <w:sz w:val="24"/>
          <w:szCs w:val="24"/>
        </w:rPr>
        <w:t xml:space="preserve">2 members that are upset about the woman’s apparel that we have.  </w:t>
      </w:r>
      <w:r w:rsidRPr="0028638E">
        <w:rPr>
          <w:rFonts w:cstheme="minorHAnsi"/>
          <w:bCs/>
          <w:sz w:val="24"/>
          <w:szCs w:val="24"/>
        </w:rPr>
        <w:t>They would like to see more shirts with a logo, etc. for women.  Women’s apparel has not gone over well in the past.  T</w:t>
      </w:r>
      <w:r w:rsidR="002D6C14" w:rsidRPr="0028638E">
        <w:rPr>
          <w:rFonts w:cstheme="minorHAnsi"/>
          <w:bCs/>
          <w:sz w:val="24"/>
          <w:szCs w:val="24"/>
        </w:rPr>
        <w:t xml:space="preserve">he last time we </w:t>
      </w:r>
      <w:r w:rsidR="00464628" w:rsidRPr="0028638E">
        <w:rPr>
          <w:rFonts w:cstheme="minorHAnsi"/>
          <w:bCs/>
          <w:sz w:val="24"/>
          <w:szCs w:val="24"/>
        </w:rPr>
        <w:t xml:space="preserve">ordered </w:t>
      </w:r>
      <w:r w:rsidR="008A634E" w:rsidRPr="0028638E">
        <w:rPr>
          <w:rFonts w:cstheme="minorHAnsi"/>
          <w:bCs/>
          <w:sz w:val="24"/>
          <w:szCs w:val="24"/>
        </w:rPr>
        <w:t xml:space="preserve">woman’s </w:t>
      </w:r>
      <w:r w:rsidR="00464628" w:rsidRPr="0028638E">
        <w:rPr>
          <w:rFonts w:cstheme="minorHAnsi"/>
          <w:bCs/>
          <w:sz w:val="24"/>
          <w:szCs w:val="24"/>
        </w:rPr>
        <w:t>wearing apparel was in 2018 for the R</w:t>
      </w:r>
      <w:r w:rsidR="002D6C14" w:rsidRPr="0028638E">
        <w:rPr>
          <w:rFonts w:cstheme="minorHAnsi"/>
          <w:bCs/>
          <w:sz w:val="24"/>
          <w:szCs w:val="24"/>
        </w:rPr>
        <w:t xml:space="preserve">eno </w:t>
      </w:r>
      <w:r w:rsidR="00464628" w:rsidRPr="0028638E">
        <w:rPr>
          <w:rFonts w:cstheme="minorHAnsi"/>
          <w:bCs/>
          <w:sz w:val="24"/>
          <w:szCs w:val="24"/>
        </w:rPr>
        <w:t xml:space="preserve">Convention.  </w:t>
      </w:r>
      <w:r w:rsidRPr="0028638E">
        <w:rPr>
          <w:rFonts w:cstheme="minorHAnsi"/>
          <w:bCs/>
          <w:sz w:val="24"/>
          <w:szCs w:val="24"/>
        </w:rPr>
        <w:t>It was suggested that the ones in storage be taken to Gilmore</w:t>
      </w:r>
      <w:r w:rsidR="00D7449C" w:rsidRPr="0028638E">
        <w:rPr>
          <w:rFonts w:cstheme="minorHAnsi"/>
          <w:bCs/>
          <w:sz w:val="24"/>
          <w:szCs w:val="24"/>
        </w:rPr>
        <w:t>/Hershey</w:t>
      </w:r>
      <w:r w:rsidRPr="0028638E">
        <w:rPr>
          <w:rFonts w:cstheme="minorHAnsi"/>
          <w:bCs/>
          <w:sz w:val="24"/>
          <w:szCs w:val="24"/>
        </w:rPr>
        <w:t xml:space="preserve">.  Elaine Bullard shared with the group about her experience ordering T shirts made in sizes that would sell and it was a disaster.  It was agreed upon that nothing would </w:t>
      </w:r>
      <w:r w:rsidR="00D7449C" w:rsidRPr="0028638E">
        <w:rPr>
          <w:rFonts w:cstheme="minorHAnsi"/>
          <w:bCs/>
          <w:sz w:val="24"/>
          <w:szCs w:val="24"/>
        </w:rPr>
        <w:t>be done</w:t>
      </w:r>
      <w:r w:rsidRPr="0028638E">
        <w:rPr>
          <w:rFonts w:cstheme="minorHAnsi"/>
          <w:bCs/>
          <w:sz w:val="24"/>
          <w:szCs w:val="24"/>
        </w:rPr>
        <w:t xml:space="preserve"> at this time.</w:t>
      </w:r>
    </w:p>
    <w:p w14:paraId="659775BC" w14:textId="77777777" w:rsidR="000572FC" w:rsidRPr="0028638E" w:rsidRDefault="000572FC" w:rsidP="0092098E">
      <w:pPr>
        <w:tabs>
          <w:tab w:val="left" w:pos="90"/>
        </w:tabs>
        <w:spacing w:after="0" w:line="240" w:lineRule="auto"/>
        <w:jc w:val="both"/>
        <w:rPr>
          <w:rFonts w:cstheme="minorHAnsi"/>
          <w:bCs/>
          <w:sz w:val="24"/>
          <w:szCs w:val="24"/>
        </w:rPr>
      </w:pPr>
    </w:p>
    <w:p w14:paraId="62FCFF83" w14:textId="1C583AE8" w:rsidR="00015CA4" w:rsidRPr="0028638E" w:rsidRDefault="00015CA4" w:rsidP="0092098E">
      <w:pPr>
        <w:tabs>
          <w:tab w:val="left" w:pos="90"/>
        </w:tabs>
        <w:spacing w:after="0" w:line="240" w:lineRule="auto"/>
        <w:jc w:val="both"/>
        <w:rPr>
          <w:rFonts w:cstheme="minorHAnsi"/>
          <w:b/>
          <w:sz w:val="24"/>
          <w:szCs w:val="24"/>
        </w:rPr>
      </w:pPr>
      <w:r w:rsidRPr="0028638E">
        <w:rPr>
          <w:rFonts w:cstheme="minorHAnsi"/>
          <w:b/>
          <w:sz w:val="24"/>
          <w:szCs w:val="24"/>
        </w:rPr>
        <w:t>Shopping Cart</w:t>
      </w:r>
    </w:p>
    <w:p w14:paraId="7FD89FC8" w14:textId="3476C321" w:rsidR="00015CA4" w:rsidRPr="0028638E" w:rsidRDefault="00015CA4" w:rsidP="0092098E">
      <w:pPr>
        <w:tabs>
          <w:tab w:val="left" w:pos="90"/>
        </w:tabs>
        <w:spacing w:after="0" w:line="240" w:lineRule="auto"/>
        <w:jc w:val="both"/>
        <w:rPr>
          <w:rFonts w:cstheme="minorHAnsi"/>
          <w:bCs/>
          <w:sz w:val="24"/>
          <w:szCs w:val="24"/>
        </w:rPr>
      </w:pPr>
    </w:p>
    <w:p w14:paraId="0122550D" w14:textId="1E0E18CC" w:rsidR="000572FC" w:rsidRPr="0028638E" w:rsidRDefault="000572FC" w:rsidP="0092098E">
      <w:pPr>
        <w:tabs>
          <w:tab w:val="left" w:pos="90"/>
        </w:tabs>
        <w:spacing w:after="0" w:line="240" w:lineRule="auto"/>
        <w:jc w:val="both"/>
        <w:rPr>
          <w:rFonts w:cstheme="minorHAnsi"/>
          <w:bCs/>
          <w:sz w:val="24"/>
          <w:szCs w:val="24"/>
        </w:rPr>
      </w:pPr>
      <w:r w:rsidRPr="0028638E">
        <w:rPr>
          <w:rFonts w:cstheme="minorHAnsi"/>
          <w:bCs/>
          <w:sz w:val="24"/>
          <w:szCs w:val="24"/>
        </w:rPr>
        <w:t>The Shopping Cart t</w:t>
      </w:r>
      <w:r w:rsidR="009612E1" w:rsidRPr="0028638E">
        <w:rPr>
          <w:rFonts w:cstheme="minorHAnsi"/>
          <w:bCs/>
          <w:sz w:val="24"/>
          <w:szCs w:val="24"/>
        </w:rPr>
        <w:t xml:space="preserve">o date </w:t>
      </w:r>
      <w:r w:rsidR="00D7449C" w:rsidRPr="0028638E">
        <w:rPr>
          <w:rFonts w:cstheme="minorHAnsi"/>
          <w:bCs/>
          <w:sz w:val="24"/>
          <w:szCs w:val="24"/>
        </w:rPr>
        <w:t>is</w:t>
      </w:r>
      <w:r w:rsidR="009612E1" w:rsidRPr="0028638E">
        <w:rPr>
          <w:rFonts w:cstheme="minorHAnsi"/>
          <w:bCs/>
          <w:sz w:val="24"/>
          <w:szCs w:val="24"/>
        </w:rPr>
        <w:t xml:space="preserve"> about $30,000</w:t>
      </w:r>
      <w:r w:rsidR="008C5DF4" w:rsidRPr="0028638E">
        <w:rPr>
          <w:rFonts w:cstheme="minorHAnsi"/>
          <w:bCs/>
          <w:sz w:val="24"/>
          <w:szCs w:val="24"/>
        </w:rPr>
        <w:t xml:space="preserve"> </w:t>
      </w:r>
      <w:r w:rsidRPr="0028638E">
        <w:rPr>
          <w:rFonts w:cstheme="minorHAnsi"/>
          <w:bCs/>
          <w:sz w:val="24"/>
          <w:szCs w:val="24"/>
        </w:rPr>
        <w:t>vs</w:t>
      </w:r>
      <w:r w:rsidR="009612E1" w:rsidRPr="0028638E">
        <w:rPr>
          <w:rFonts w:cstheme="minorHAnsi"/>
          <w:bCs/>
          <w:sz w:val="24"/>
          <w:szCs w:val="24"/>
        </w:rPr>
        <w:t xml:space="preserve"> $24,000 last year so we </w:t>
      </w:r>
      <w:r w:rsidR="00D7449C" w:rsidRPr="0028638E">
        <w:rPr>
          <w:rFonts w:cstheme="minorHAnsi"/>
          <w:bCs/>
          <w:sz w:val="24"/>
          <w:szCs w:val="24"/>
        </w:rPr>
        <w:t xml:space="preserve">are </w:t>
      </w:r>
      <w:r w:rsidR="009612E1" w:rsidRPr="0028638E">
        <w:rPr>
          <w:rFonts w:cstheme="minorHAnsi"/>
          <w:bCs/>
          <w:sz w:val="24"/>
          <w:szCs w:val="24"/>
        </w:rPr>
        <w:t xml:space="preserve">about $6,000 more than last year.  </w:t>
      </w:r>
      <w:r w:rsidRPr="0028638E">
        <w:rPr>
          <w:rFonts w:cstheme="minorHAnsi"/>
          <w:bCs/>
          <w:sz w:val="24"/>
          <w:szCs w:val="24"/>
        </w:rPr>
        <w:t>Sandra will ask Mel</w:t>
      </w:r>
      <w:r w:rsidR="00D7449C" w:rsidRPr="0028638E">
        <w:rPr>
          <w:rFonts w:cstheme="minorHAnsi"/>
          <w:bCs/>
          <w:sz w:val="24"/>
          <w:szCs w:val="24"/>
        </w:rPr>
        <w:t>a</w:t>
      </w:r>
      <w:r w:rsidRPr="0028638E">
        <w:rPr>
          <w:rFonts w:cstheme="minorHAnsi"/>
          <w:bCs/>
          <w:sz w:val="24"/>
          <w:szCs w:val="24"/>
        </w:rPr>
        <w:t xml:space="preserve">nie to put money in the budget for a Shopping Cart.  </w:t>
      </w:r>
    </w:p>
    <w:p w14:paraId="44BD75D2" w14:textId="33C12AF6" w:rsidR="000572FC" w:rsidRPr="0028638E" w:rsidRDefault="000572FC" w:rsidP="0092098E">
      <w:pPr>
        <w:tabs>
          <w:tab w:val="left" w:pos="90"/>
        </w:tabs>
        <w:spacing w:after="0" w:line="240" w:lineRule="auto"/>
        <w:jc w:val="both"/>
        <w:rPr>
          <w:rFonts w:cstheme="minorHAnsi"/>
          <w:bCs/>
          <w:sz w:val="24"/>
          <w:szCs w:val="24"/>
        </w:rPr>
      </w:pPr>
    </w:p>
    <w:p w14:paraId="1499DF0F" w14:textId="713FDA3A" w:rsidR="000572FC" w:rsidRPr="0028638E" w:rsidRDefault="000572FC" w:rsidP="0092098E">
      <w:pPr>
        <w:tabs>
          <w:tab w:val="left" w:pos="90"/>
        </w:tabs>
        <w:spacing w:after="0" w:line="240" w:lineRule="auto"/>
        <w:jc w:val="both"/>
        <w:rPr>
          <w:rFonts w:cstheme="minorHAnsi"/>
          <w:bCs/>
          <w:sz w:val="24"/>
          <w:szCs w:val="24"/>
        </w:rPr>
      </w:pPr>
      <w:r w:rsidRPr="0028638E">
        <w:rPr>
          <w:rFonts w:cstheme="minorHAnsi"/>
          <w:bCs/>
          <w:sz w:val="24"/>
          <w:szCs w:val="24"/>
        </w:rPr>
        <w:t xml:space="preserve">Sandra </w:t>
      </w:r>
      <w:r w:rsidR="008A634E" w:rsidRPr="0028638E">
        <w:rPr>
          <w:rFonts w:cstheme="minorHAnsi"/>
          <w:bCs/>
          <w:sz w:val="24"/>
          <w:szCs w:val="24"/>
        </w:rPr>
        <w:t xml:space="preserve">uses Merchant Services and shared that the </w:t>
      </w:r>
      <w:r w:rsidR="008C01F7" w:rsidRPr="0028638E">
        <w:rPr>
          <w:rFonts w:cstheme="minorHAnsi"/>
          <w:bCs/>
          <w:sz w:val="24"/>
          <w:szCs w:val="24"/>
        </w:rPr>
        <w:t>S</w:t>
      </w:r>
      <w:r w:rsidR="008A634E" w:rsidRPr="0028638E">
        <w:rPr>
          <w:rFonts w:cstheme="minorHAnsi"/>
          <w:bCs/>
          <w:sz w:val="24"/>
          <w:szCs w:val="24"/>
        </w:rPr>
        <w:t xml:space="preserve">hopping </w:t>
      </w:r>
      <w:r w:rsidR="008C01F7" w:rsidRPr="0028638E">
        <w:rPr>
          <w:rFonts w:cstheme="minorHAnsi"/>
          <w:bCs/>
          <w:sz w:val="24"/>
          <w:szCs w:val="24"/>
        </w:rPr>
        <w:t>C</w:t>
      </w:r>
      <w:r w:rsidR="008A634E" w:rsidRPr="0028638E">
        <w:rPr>
          <w:rFonts w:cstheme="minorHAnsi"/>
          <w:bCs/>
          <w:sz w:val="24"/>
          <w:szCs w:val="24"/>
        </w:rPr>
        <w:t>art information is manually entered.  Our current non-qualified fee is 4% and we are in the process of a rate review to lower all of our fees.  Check scanner has a minimal fee of $15 monthly.</w:t>
      </w:r>
    </w:p>
    <w:p w14:paraId="66E2DB9E" w14:textId="2D96A941" w:rsidR="001761CF" w:rsidRPr="0028638E" w:rsidRDefault="001761CF" w:rsidP="0092098E">
      <w:pPr>
        <w:tabs>
          <w:tab w:val="left" w:pos="90"/>
        </w:tabs>
        <w:spacing w:after="0" w:line="240" w:lineRule="auto"/>
        <w:jc w:val="both"/>
        <w:rPr>
          <w:rFonts w:cstheme="minorHAnsi"/>
          <w:bCs/>
          <w:sz w:val="24"/>
          <w:szCs w:val="24"/>
        </w:rPr>
      </w:pPr>
    </w:p>
    <w:p w14:paraId="510A2E9A" w14:textId="04FB2554" w:rsidR="00232851" w:rsidRPr="0028638E" w:rsidRDefault="001761CF" w:rsidP="0092098E">
      <w:pPr>
        <w:spacing w:after="0" w:line="240" w:lineRule="auto"/>
        <w:rPr>
          <w:rFonts w:cstheme="minorHAnsi"/>
          <w:bCs/>
          <w:color w:val="8EAADB" w:themeColor="accent5" w:themeTint="99"/>
          <w:sz w:val="24"/>
          <w:szCs w:val="24"/>
        </w:rPr>
      </w:pPr>
      <w:r w:rsidRPr="0028638E">
        <w:rPr>
          <w:rFonts w:cstheme="minorHAnsi"/>
          <w:bCs/>
          <w:color w:val="8EAADB" w:themeColor="accent5" w:themeTint="99"/>
          <w:sz w:val="24"/>
          <w:szCs w:val="24"/>
        </w:rPr>
        <w:t>.</w:t>
      </w:r>
    </w:p>
    <w:p w14:paraId="5777E9B7" w14:textId="77777777" w:rsidR="002C7741" w:rsidRDefault="002C7741" w:rsidP="0092098E">
      <w:pPr>
        <w:tabs>
          <w:tab w:val="left" w:pos="90"/>
        </w:tabs>
        <w:spacing w:after="0" w:line="240" w:lineRule="auto"/>
        <w:jc w:val="both"/>
        <w:rPr>
          <w:rFonts w:cstheme="minorHAnsi"/>
          <w:b/>
          <w:sz w:val="24"/>
          <w:szCs w:val="24"/>
        </w:rPr>
      </w:pPr>
    </w:p>
    <w:p w14:paraId="7EA57652" w14:textId="77777777" w:rsidR="002C7741" w:rsidRDefault="002C7741" w:rsidP="0092098E">
      <w:pPr>
        <w:tabs>
          <w:tab w:val="left" w:pos="90"/>
        </w:tabs>
        <w:spacing w:after="0" w:line="240" w:lineRule="auto"/>
        <w:jc w:val="both"/>
        <w:rPr>
          <w:rFonts w:cstheme="minorHAnsi"/>
          <w:b/>
          <w:sz w:val="24"/>
          <w:szCs w:val="24"/>
        </w:rPr>
      </w:pPr>
    </w:p>
    <w:p w14:paraId="53AAEAC4" w14:textId="77777777" w:rsidR="002C7741" w:rsidRDefault="002C7741" w:rsidP="0092098E">
      <w:pPr>
        <w:tabs>
          <w:tab w:val="left" w:pos="90"/>
        </w:tabs>
        <w:spacing w:after="0" w:line="240" w:lineRule="auto"/>
        <w:jc w:val="both"/>
        <w:rPr>
          <w:rFonts w:cstheme="minorHAnsi"/>
          <w:b/>
          <w:sz w:val="24"/>
          <w:szCs w:val="24"/>
        </w:rPr>
      </w:pPr>
    </w:p>
    <w:p w14:paraId="76CDDA8A" w14:textId="2CB916C2" w:rsidR="001078F1" w:rsidRPr="002C7741" w:rsidRDefault="00232851" w:rsidP="0092098E">
      <w:pPr>
        <w:tabs>
          <w:tab w:val="left" w:pos="90"/>
        </w:tabs>
        <w:spacing w:after="0" w:line="240" w:lineRule="auto"/>
        <w:jc w:val="both"/>
        <w:rPr>
          <w:rFonts w:cstheme="minorHAnsi"/>
          <w:b/>
          <w:sz w:val="28"/>
          <w:szCs w:val="28"/>
        </w:rPr>
      </w:pPr>
      <w:r w:rsidRPr="002C7741">
        <w:rPr>
          <w:rFonts w:cstheme="minorHAnsi"/>
          <w:b/>
          <w:sz w:val="28"/>
          <w:szCs w:val="28"/>
        </w:rPr>
        <w:lastRenderedPageBreak/>
        <w:t>SUMMARY</w:t>
      </w:r>
      <w:r w:rsidR="001078F1" w:rsidRPr="002C7741">
        <w:rPr>
          <w:rFonts w:cstheme="minorHAnsi"/>
          <w:b/>
          <w:sz w:val="28"/>
          <w:szCs w:val="28"/>
        </w:rPr>
        <w:t xml:space="preserve"> </w:t>
      </w:r>
    </w:p>
    <w:p w14:paraId="0E77196D" w14:textId="77777777" w:rsidR="00F227C9" w:rsidRPr="0028638E" w:rsidRDefault="00F227C9" w:rsidP="0092098E">
      <w:pPr>
        <w:pStyle w:val="ListParagraph"/>
        <w:tabs>
          <w:tab w:val="left" w:pos="90"/>
        </w:tabs>
        <w:spacing w:after="0" w:line="240" w:lineRule="auto"/>
        <w:ind w:left="0"/>
        <w:jc w:val="both"/>
        <w:rPr>
          <w:rFonts w:cstheme="minorHAnsi"/>
          <w:bCs/>
          <w:sz w:val="24"/>
          <w:szCs w:val="24"/>
        </w:rPr>
      </w:pPr>
    </w:p>
    <w:p w14:paraId="6D2CDAC1" w14:textId="4B44C7BF" w:rsidR="00C83E1A" w:rsidRPr="0028638E" w:rsidRDefault="00C83E1A" w:rsidP="0092098E">
      <w:pPr>
        <w:pStyle w:val="ListParagraph"/>
        <w:tabs>
          <w:tab w:val="left" w:pos="90"/>
        </w:tabs>
        <w:spacing w:after="0" w:line="240" w:lineRule="auto"/>
        <w:ind w:left="0"/>
        <w:jc w:val="both"/>
        <w:rPr>
          <w:rFonts w:cstheme="minorHAnsi"/>
          <w:bCs/>
          <w:sz w:val="24"/>
          <w:szCs w:val="24"/>
        </w:rPr>
      </w:pPr>
      <w:r w:rsidRPr="0028638E">
        <w:rPr>
          <w:rFonts w:cstheme="minorHAnsi"/>
          <w:bCs/>
          <w:sz w:val="24"/>
          <w:szCs w:val="24"/>
        </w:rPr>
        <w:t xml:space="preserve">Meeting </w:t>
      </w:r>
      <w:r w:rsidR="00224516" w:rsidRPr="0028638E">
        <w:rPr>
          <w:rFonts w:cstheme="minorHAnsi"/>
          <w:bCs/>
          <w:sz w:val="24"/>
          <w:szCs w:val="24"/>
        </w:rPr>
        <w:t>adjourned</w:t>
      </w:r>
      <w:r w:rsidRPr="0028638E">
        <w:rPr>
          <w:rFonts w:cstheme="minorHAnsi"/>
          <w:bCs/>
          <w:sz w:val="24"/>
          <w:szCs w:val="24"/>
        </w:rPr>
        <w:t xml:space="preserve"> </w:t>
      </w:r>
      <w:r w:rsidR="001078F1" w:rsidRPr="0028638E">
        <w:rPr>
          <w:rFonts w:cstheme="minorHAnsi"/>
          <w:bCs/>
          <w:sz w:val="24"/>
          <w:szCs w:val="24"/>
        </w:rPr>
        <w:t xml:space="preserve">at </w:t>
      </w:r>
      <w:r w:rsidR="00015CA4" w:rsidRPr="0028638E">
        <w:rPr>
          <w:rFonts w:cstheme="minorHAnsi"/>
          <w:bCs/>
          <w:sz w:val="24"/>
          <w:szCs w:val="24"/>
        </w:rPr>
        <w:t>4:35 Pacific time.</w:t>
      </w:r>
      <w:r w:rsidR="001078F1" w:rsidRPr="0028638E">
        <w:rPr>
          <w:rFonts w:cstheme="minorHAnsi"/>
          <w:bCs/>
          <w:sz w:val="24"/>
          <w:szCs w:val="24"/>
        </w:rPr>
        <w:t xml:space="preserve">  </w:t>
      </w:r>
    </w:p>
    <w:p w14:paraId="4BABC7C0" w14:textId="7380773A" w:rsidR="00E50C64" w:rsidRPr="0028638E" w:rsidRDefault="00E50C64" w:rsidP="0092098E">
      <w:pPr>
        <w:tabs>
          <w:tab w:val="left" w:pos="90"/>
        </w:tabs>
        <w:spacing w:after="0" w:line="240" w:lineRule="auto"/>
        <w:jc w:val="both"/>
        <w:rPr>
          <w:rFonts w:cstheme="minorHAnsi"/>
          <w:bCs/>
          <w:color w:val="FF0000"/>
          <w:sz w:val="24"/>
          <w:szCs w:val="24"/>
        </w:rPr>
      </w:pPr>
    </w:p>
    <w:p w14:paraId="662662AD" w14:textId="6A3ED5F1" w:rsidR="00015CA4" w:rsidRDefault="00015CA4" w:rsidP="0092098E">
      <w:pPr>
        <w:spacing w:after="0" w:line="240" w:lineRule="auto"/>
        <w:rPr>
          <w:rFonts w:cstheme="minorHAnsi"/>
          <w:sz w:val="24"/>
          <w:szCs w:val="24"/>
        </w:rPr>
      </w:pPr>
      <w:r w:rsidRPr="0028638E">
        <w:rPr>
          <w:rFonts w:cstheme="minorHAnsi"/>
          <w:sz w:val="24"/>
          <w:szCs w:val="24"/>
        </w:rPr>
        <w:t>There were 6 Policies approved during this board meeting:</w:t>
      </w:r>
    </w:p>
    <w:p w14:paraId="07A272D8" w14:textId="77777777" w:rsidR="00DE6802" w:rsidRPr="0028638E" w:rsidRDefault="00DE6802" w:rsidP="0092098E">
      <w:pPr>
        <w:spacing w:after="0" w:line="240" w:lineRule="auto"/>
        <w:rPr>
          <w:rFonts w:cstheme="minorHAnsi"/>
          <w:sz w:val="24"/>
          <w:szCs w:val="24"/>
        </w:rPr>
      </w:pPr>
    </w:p>
    <w:p w14:paraId="659C0963" w14:textId="77777777" w:rsidR="00015CA4" w:rsidRPr="0028638E" w:rsidRDefault="00015CA4" w:rsidP="0092098E">
      <w:pPr>
        <w:spacing w:after="0" w:line="240" w:lineRule="auto"/>
        <w:rPr>
          <w:rFonts w:cstheme="minorHAnsi"/>
          <w:sz w:val="24"/>
          <w:szCs w:val="24"/>
        </w:rPr>
      </w:pPr>
      <w:r w:rsidRPr="0028638E">
        <w:rPr>
          <w:rFonts w:cstheme="minorHAnsi"/>
          <w:sz w:val="24"/>
          <w:szCs w:val="24"/>
        </w:rPr>
        <w:t>P3S07 – Era Fashion Committee</w:t>
      </w:r>
    </w:p>
    <w:p w14:paraId="2E210B0F" w14:textId="77777777" w:rsidR="00015CA4" w:rsidRPr="0028638E" w:rsidRDefault="00015CA4" w:rsidP="0092098E">
      <w:pPr>
        <w:spacing w:after="0" w:line="240" w:lineRule="auto"/>
        <w:rPr>
          <w:rFonts w:cstheme="minorHAnsi"/>
          <w:sz w:val="24"/>
          <w:szCs w:val="24"/>
        </w:rPr>
      </w:pPr>
      <w:r w:rsidRPr="0028638E">
        <w:rPr>
          <w:rFonts w:cstheme="minorHAnsi"/>
          <w:sz w:val="24"/>
          <w:szCs w:val="24"/>
        </w:rPr>
        <w:t>P3S22 – Fashion Awards</w:t>
      </w:r>
    </w:p>
    <w:p w14:paraId="44B20E19" w14:textId="77777777" w:rsidR="00015CA4" w:rsidRPr="0028638E" w:rsidRDefault="00015CA4" w:rsidP="0092098E">
      <w:pPr>
        <w:spacing w:after="0" w:line="240" w:lineRule="auto"/>
        <w:rPr>
          <w:rFonts w:cstheme="minorHAnsi"/>
          <w:sz w:val="24"/>
          <w:szCs w:val="24"/>
        </w:rPr>
      </w:pPr>
      <w:r w:rsidRPr="0028638E">
        <w:rPr>
          <w:rFonts w:cstheme="minorHAnsi"/>
          <w:sz w:val="24"/>
          <w:szCs w:val="24"/>
        </w:rPr>
        <w:t>P3S24 – MAFCA Sanctioned Meets</w:t>
      </w:r>
    </w:p>
    <w:p w14:paraId="7DD3B224" w14:textId="77777777" w:rsidR="00015CA4" w:rsidRPr="0028638E" w:rsidRDefault="00015CA4" w:rsidP="0092098E">
      <w:pPr>
        <w:spacing w:after="0" w:line="240" w:lineRule="auto"/>
        <w:rPr>
          <w:rFonts w:cstheme="minorHAnsi"/>
          <w:sz w:val="24"/>
          <w:szCs w:val="24"/>
        </w:rPr>
      </w:pPr>
      <w:r w:rsidRPr="0028638E">
        <w:rPr>
          <w:rFonts w:cstheme="minorHAnsi"/>
          <w:sz w:val="24"/>
          <w:szCs w:val="24"/>
        </w:rPr>
        <w:t>P2S05-L - Marshall &amp; Veta Lewis Award</w:t>
      </w:r>
    </w:p>
    <w:p w14:paraId="3D65FFD8" w14:textId="77777777" w:rsidR="00015CA4" w:rsidRPr="0028638E" w:rsidRDefault="00015CA4" w:rsidP="0092098E">
      <w:pPr>
        <w:spacing w:after="0" w:line="240" w:lineRule="auto"/>
        <w:rPr>
          <w:rFonts w:cstheme="minorHAnsi"/>
          <w:sz w:val="24"/>
          <w:szCs w:val="24"/>
        </w:rPr>
      </w:pPr>
      <w:r w:rsidRPr="0028638E">
        <w:rPr>
          <w:rFonts w:cstheme="minorHAnsi"/>
          <w:sz w:val="24"/>
          <w:szCs w:val="24"/>
        </w:rPr>
        <w:t xml:space="preserve">P3S04 – Fashion Judging Certification Program </w:t>
      </w:r>
    </w:p>
    <w:p w14:paraId="0D14E98C" w14:textId="77777777" w:rsidR="00015CA4" w:rsidRPr="0028638E" w:rsidRDefault="00015CA4" w:rsidP="0092098E">
      <w:pPr>
        <w:spacing w:after="0" w:line="240" w:lineRule="auto"/>
        <w:rPr>
          <w:rFonts w:cstheme="minorHAnsi"/>
          <w:sz w:val="24"/>
          <w:szCs w:val="24"/>
        </w:rPr>
      </w:pPr>
      <w:r w:rsidRPr="0028638E">
        <w:rPr>
          <w:rFonts w:cstheme="minorHAnsi"/>
          <w:sz w:val="24"/>
          <w:szCs w:val="24"/>
        </w:rPr>
        <w:t>P1S07 – MAFCA Obituary and Death Notice Policy</w:t>
      </w:r>
    </w:p>
    <w:p w14:paraId="226AEB00" w14:textId="77777777" w:rsidR="00015CA4" w:rsidRPr="0028638E" w:rsidRDefault="00015CA4" w:rsidP="0092098E">
      <w:pPr>
        <w:tabs>
          <w:tab w:val="left" w:pos="90"/>
        </w:tabs>
        <w:spacing w:after="0" w:line="240" w:lineRule="auto"/>
        <w:jc w:val="both"/>
        <w:rPr>
          <w:rFonts w:cstheme="minorHAnsi"/>
          <w:bCs/>
          <w:color w:val="FF0000"/>
          <w:sz w:val="24"/>
          <w:szCs w:val="24"/>
        </w:rPr>
      </w:pPr>
    </w:p>
    <w:p w14:paraId="516E98E1" w14:textId="77777777" w:rsidR="009B7BA4" w:rsidRPr="00503694" w:rsidRDefault="009B7BA4" w:rsidP="0092098E">
      <w:pPr>
        <w:spacing w:after="0" w:line="240" w:lineRule="auto"/>
        <w:jc w:val="both"/>
        <w:rPr>
          <w:rFonts w:cstheme="minorHAnsi"/>
          <w:sz w:val="24"/>
          <w:szCs w:val="24"/>
        </w:rPr>
      </w:pPr>
      <w:r w:rsidRPr="00503694">
        <w:rPr>
          <w:rFonts w:cstheme="minorHAnsi"/>
          <w:sz w:val="24"/>
          <w:szCs w:val="24"/>
        </w:rPr>
        <w:t>Kay C. Lee – Secretary</w:t>
      </w:r>
    </w:p>
    <w:p w14:paraId="1AEBC310" w14:textId="7B4B4B21" w:rsidR="009B7BA4" w:rsidRPr="00503694" w:rsidRDefault="00F0289F" w:rsidP="0092098E">
      <w:pPr>
        <w:spacing w:after="0" w:line="240" w:lineRule="auto"/>
        <w:jc w:val="both"/>
        <w:rPr>
          <w:rFonts w:cstheme="minorHAnsi"/>
          <w:sz w:val="24"/>
          <w:szCs w:val="24"/>
        </w:rPr>
      </w:pPr>
      <w:r w:rsidRPr="00503694">
        <w:rPr>
          <w:rFonts w:cstheme="minorHAnsi"/>
          <w:sz w:val="24"/>
          <w:szCs w:val="24"/>
        </w:rPr>
        <w:t xml:space="preserve">March </w:t>
      </w:r>
      <w:r w:rsidR="00503694" w:rsidRPr="00503694">
        <w:rPr>
          <w:rFonts w:cstheme="minorHAnsi"/>
          <w:sz w:val="24"/>
          <w:szCs w:val="24"/>
        </w:rPr>
        <w:t>20</w:t>
      </w:r>
      <w:r w:rsidRPr="00503694">
        <w:rPr>
          <w:rFonts w:cstheme="minorHAnsi"/>
          <w:sz w:val="24"/>
          <w:szCs w:val="24"/>
        </w:rPr>
        <w:t>, 2023</w:t>
      </w:r>
    </w:p>
    <w:p w14:paraId="7285EA60" w14:textId="0D58E0DE" w:rsidR="00F0289F" w:rsidRPr="0028638E" w:rsidRDefault="00F0289F" w:rsidP="009B7BA4">
      <w:pPr>
        <w:spacing w:after="0"/>
        <w:jc w:val="both"/>
        <w:rPr>
          <w:rFonts w:cstheme="minorHAnsi"/>
          <w:color w:val="FF0000"/>
          <w:sz w:val="24"/>
          <w:szCs w:val="24"/>
        </w:rPr>
      </w:pPr>
    </w:p>
    <w:p w14:paraId="25B754FB" w14:textId="0543DABC" w:rsidR="00B84934" w:rsidRPr="0028638E" w:rsidRDefault="00B84934" w:rsidP="009B7BA4">
      <w:pPr>
        <w:spacing w:after="0"/>
        <w:jc w:val="both"/>
        <w:rPr>
          <w:rFonts w:cstheme="minorHAnsi"/>
          <w:color w:val="FF0000"/>
          <w:sz w:val="24"/>
          <w:szCs w:val="24"/>
        </w:rPr>
      </w:pPr>
    </w:p>
    <w:p w14:paraId="172AFE98" w14:textId="77777777" w:rsidR="00B84934" w:rsidRPr="0028638E" w:rsidRDefault="00B84934" w:rsidP="009B7BA4">
      <w:pPr>
        <w:spacing w:after="0"/>
        <w:jc w:val="both"/>
        <w:rPr>
          <w:rFonts w:cstheme="minorHAnsi"/>
          <w:color w:val="FF0000"/>
          <w:sz w:val="24"/>
          <w:szCs w:val="24"/>
        </w:rPr>
      </w:pPr>
    </w:p>
    <w:p w14:paraId="18DC2B1C" w14:textId="5B3A4227" w:rsidR="009B7BA4" w:rsidRPr="0028638E" w:rsidRDefault="00D52470" w:rsidP="00F57543">
      <w:pPr>
        <w:spacing w:after="0"/>
        <w:jc w:val="both"/>
        <w:rPr>
          <w:rFonts w:cstheme="minorHAnsi"/>
          <w:sz w:val="24"/>
          <w:szCs w:val="24"/>
        </w:rPr>
      </w:pPr>
      <w:r w:rsidRPr="0028638E">
        <w:rPr>
          <w:rFonts w:cstheme="minorHAnsi"/>
          <w:noProof/>
          <w:sz w:val="24"/>
          <w:szCs w:val="24"/>
        </w:rPr>
        <w:object w:dxaOrig="1535" w:dyaOrig="998" w14:anchorId="43829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5pt;height:50.6pt;mso-width-percent:0;mso-height-percent:0;mso-width-percent:0;mso-height-percent:0" o:ole="">
            <v:imagedata r:id="rId8" o:title=""/>
          </v:shape>
          <o:OLEObject Type="Embed" ProgID="AcroExch.Document.DC" ShapeID="_x0000_i1025" DrawAspect="Icon" ObjectID="_1740776151" r:id="rId9"/>
        </w:object>
      </w:r>
    </w:p>
    <w:p w14:paraId="6508B12A" w14:textId="19819577" w:rsidR="005B3C5A" w:rsidRPr="0028638E" w:rsidRDefault="005B3C5A" w:rsidP="00F57543">
      <w:pPr>
        <w:spacing w:after="0"/>
        <w:jc w:val="both"/>
        <w:rPr>
          <w:rFonts w:cstheme="minorHAnsi"/>
          <w:sz w:val="24"/>
          <w:szCs w:val="24"/>
        </w:rPr>
      </w:pPr>
    </w:p>
    <w:p w14:paraId="1B4FBDB7" w14:textId="5D2DD3E5" w:rsidR="005B3C5A" w:rsidRPr="0028638E" w:rsidRDefault="005B3C5A" w:rsidP="00F57543">
      <w:pPr>
        <w:spacing w:after="0"/>
        <w:jc w:val="both"/>
        <w:rPr>
          <w:rFonts w:cstheme="minorHAnsi"/>
          <w:sz w:val="24"/>
          <w:szCs w:val="24"/>
        </w:rPr>
      </w:pPr>
    </w:p>
    <w:p w14:paraId="51CBAC98" w14:textId="57CE30B5" w:rsidR="00475FB2" w:rsidRPr="0028638E" w:rsidRDefault="005B3C5A" w:rsidP="00475FB2">
      <w:pPr>
        <w:rPr>
          <w:rFonts w:cstheme="minorHAnsi"/>
          <w:sz w:val="24"/>
          <w:szCs w:val="24"/>
        </w:rPr>
      </w:pPr>
      <w:r w:rsidRPr="0028638E">
        <w:rPr>
          <w:rFonts w:cstheme="minorHAnsi"/>
          <w:sz w:val="24"/>
          <w:szCs w:val="24"/>
        </w:rPr>
        <w:t xml:space="preserve">On March 13, 2023 it </w:t>
      </w:r>
      <w:r w:rsidR="0071323E" w:rsidRPr="0028638E">
        <w:rPr>
          <w:rFonts w:cstheme="minorHAnsi"/>
          <w:sz w:val="24"/>
          <w:szCs w:val="24"/>
        </w:rPr>
        <w:t xml:space="preserve">was brought to </w:t>
      </w:r>
      <w:r w:rsidR="00BF056C" w:rsidRPr="0028638E">
        <w:rPr>
          <w:rFonts w:cstheme="minorHAnsi"/>
          <w:sz w:val="24"/>
          <w:szCs w:val="24"/>
        </w:rPr>
        <w:t>the Board</w:t>
      </w:r>
      <w:r w:rsidR="0071323E" w:rsidRPr="0028638E">
        <w:rPr>
          <w:rFonts w:cstheme="minorHAnsi"/>
          <w:sz w:val="24"/>
          <w:szCs w:val="24"/>
        </w:rPr>
        <w:t xml:space="preserve">’s attention that P1S06 had not been updated on the Directors Only site from the December </w:t>
      </w:r>
      <w:r w:rsidR="00475FB2" w:rsidRPr="0028638E">
        <w:rPr>
          <w:rFonts w:cstheme="minorHAnsi"/>
          <w:sz w:val="24"/>
          <w:szCs w:val="24"/>
        </w:rPr>
        <w:t>6</w:t>
      </w:r>
      <w:r w:rsidR="0071323E" w:rsidRPr="0028638E">
        <w:rPr>
          <w:rFonts w:cstheme="minorHAnsi"/>
          <w:sz w:val="24"/>
          <w:szCs w:val="24"/>
        </w:rPr>
        <w:t xml:space="preserve">, 2022 MAFCA Board meeting.  Kay Lee had a discussion with Rick Black who found the problem.  </w:t>
      </w:r>
    </w:p>
    <w:p w14:paraId="6C092013" w14:textId="4094750C" w:rsidR="00475FB2" w:rsidRPr="0028638E" w:rsidRDefault="00475FB2" w:rsidP="00475FB2">
      <w:pPr>
        <w:rPr>
          <w:rFonts w:eastAsia="Times New Roman" w:cstheme="minorHAnsi"/>
          <w:sz w:val="24"/>
          <w:szCs w:val="24"/>
        </w:rPr>
      </w:pPr>
      <w:r w:rsidRPr="0028638E">
        <w:rPr>
          <w:rFonts w:eastAsia="Times New Roman" w:cstheme="minorHAnsi"/>
          <w:sz w:val="24"/>
          <w:szCs w:val="24"/>
        </w:rPr>
        <w:t>As per Rick Black:</w:t>
      </w:r>
      <w:r w:rsidRPr="0028638E">
        <w:rPr>
          <w:rFonts w:eastAsia="Times New Roman" w:cstheme="minorHAnsi"/>
          <w:sz w:val="24"/>
          <w:szCs w:val="24"/>
        </w:rPr>
        <w:br/>
      </w:r>
      <w:r w:rsidRPr="0028638E">
        <w:rPr>
          <w:rFonts w:eastAsia="Times New Roman" w:cstheme="minorHAnsi"/>
          <w:color w:val="1D2228"/>
          <w:sz w:val="24"/>
          <w:szCs w:val="24"/>
          <w:shd w:val="clear" w:color="auto" w:fill="FFFFFF"/>
        </w:rPr>
        <w:t>“The P1S06 policy updates approved at the 12/6/2022 Board Meeting included an incorrect header.   The header should have said "Supersedes 12/01/2017" instead of "Adopted 01/22/2005".</w:t>
      </w:r>
    </w:p>
    <w:p w14:paraId="61B337F3" w14:textId="22B42FA4" w:rsidR="00475FB2" w:rsidRPr="0028638E" w:rsidRDefault="00475FB2" w:rsidP="00475FB2">
      <w:pPr>
        <w:shd w:val="clear" w:color="auto" w:fill="FFFFFF"/>
        <w:spacing w:after="0" w:line="240" w:lineRule="auto"/>
        <w:rPr>
          <w:rFonts w:eastAsia="Times New Roman" w:cstheme="minorHAnsi"/>
          <w:color w:val="1D2228"/>
          <w:sz w:val="24"/>
          <w:szCs w:val="24"/>
        </w:rPr>
      </w:pPr>
      <w:r w:rsidRPr="0028638E">
        <w:rPr>
          <w:rFonts w:eastAsia="Times New Roman" w:cstheme="minorHAnsi"/>
          <w:color w:val="1D2228"/>
          <w:sz w:val="24"/>
          <w:szCs w:val="24"/>
        </w:rPr>
        <w:t xml:space="preserve">The original Word document was also updated and was uploaded to </w:t>
      </w:r>
      <w:r w:rsidR="009F105B">
        <w:rPr>
          <w:rFonts w:eastAsia="Times New Roman" w:cstheme="minorHAnsi"/>
          <w:color w:val="1D2228"/>
          <w:sz w:val="24"/>
          <w:szCs w:val="24"/>
        </w:rPr>
        <w:t>D</w:t>
      </w:r>
      <w:r w:rsidR="00C47E28" w:rsidRPr="0028638E">
        <w:rPr>
          <w:rFonts w:eastAsia="Times New Roman" w:cstheme="minorHAnsi"/>
          <w:color w:val="1D2228"/>
          <w:sz w:val="24"/>
          <w:szCs w:val="24"/>
        </w:rPr>
        <w:t xml:space="preserve">irectors </w:t>
      </w:r>
      <w:r w:rsidR="009F105B">
        <w:rPr>
          <w:rFonts w:eastAsia="Times New Roman" w:cstheme="minorHAnsi"/>
          <w:color w:val="1D2228"/>
          <w:sz w:val="24"/>
          <w:szCs w:val="24"/>
        </w:rPr>
        <w:t>O</w:t>
      </w:r>
      <w:r w:rsidR="00C47E28" w:rsidRPr="0028638E">
        <w:rPr>
          <w:rFonts w:eastAsia="Times New Roman" w:cstheme="minorHAnsi"/>
          <w:color w:val="1D2228"/>
          <w:sz w:val="24"/>
          <w:szCs w:val="24"/>
        </w:rPr>
        <w:t>nly</w:t>
      </w:r>
      <w:r w:rsidRPr="0028638E">
        <w:rPr>
          <w:rFonts w:eastAsia="Times New Roman" w:cstheme="minorHAnsi"/>
          <w:color w:val="1D2228"/>
          <w:sz w:val="24"/>
          <w:szCs w:val="24"/>
        </w:rPr>
        <w:t>.”</w:t>
      </w:r>
    </w:p>
    <w:p w14:paraId="21ED21C9" w14:textId="2135D3EB" w:rsidR="00475FB2" w:rsidRPr="0028638E" w:rsidRDefault="00475FB2" w:rsidP="00475FB2">
      <w:pPr>
        <w:shd w:val="clear" w:color="auto" w:fill="FFFFFF"/>
        <w:spacing w:after="0" w:line="240" w:lineRule="auto"/>
        <w:rPr>
          <w:rFonts w:eastAsia="Times New Roman" w:cstheme="minorHAnsi"/>
          <w:color w:val="1D2228"/>
          <w:sz w:val="24"/>
          <w:szCs w:val="24"/>
        </w:rPr>
      </w:pPr>
    </w:p>
    <w:p w14:paraId="290FA52E" w14:textId="77777777" w:rsidR="00475FB2" w:rsidRPr="0028638E" w:rsidRDefault="00475FB2" w:rsidP="00475FB2">
      <w:pPr>
        <w:shd w:val="clear" w:color="auto" w:fill="FFFFFF"/>
        <w:spacing w:after="0" w:line="240" w:lineRule="auto"/>
        <w:rPr>
          <w:rFonts w:eastAsia="Times New Roman" w:cstheme="minorHAnsi"/>
          <w:color w:val="1D2228"/>
          <w:sz w:val="24"/>
          <w:szCs w:val="24"/>
        </w:rPr>
      </w:pPr>
    </w:p>
    <w:p w14:paraId="4226DDCB" w14:textId="337649AF" w:rsidR="005B3C5A" w:rsidRPr="0028638E" w:rsidRDefault="005B3C5A" w:rsidP="00F57543">
      <w:pPr>
        <w:spacing w:after="0"/>
        <w:jc w:val="both"/>
        <w:rPr>
          <w:rFonts w:cstheme="minorHAnsi"/>
          <w:sz w:val="24"/>
          <w:szCs w:val="24"/>
        </w:rPr>
      </w:pPr>
    </w:p>
    <w:p w14:paraId="6C864DFD" w14:textId="776AC596" w:rsidR="005B3C5A" w:rsidRPr="0028638E" w:rsidRDefault="005B3C5A" w:rsidP="00F57543">
      <w:pPr>
        <w:spacing w:after="0"/>
        <w:jc w:val="both"/>
        <w:rPr>
          <w:rFonts w:cstheme="minorHAnsi"/>
          <w:sz w:val="24"/>
          <w:szCs w:val="24"/>
        </w:rPr>
      </w:pPr>
    </w:p>
    <w:p w14:paraId="562B143C" w14:textId="77777777" w:rsidR="005B3C5A" w:rsidRPr="0028638E" w:rsidRDefault="005B3C5A" w:rsidP="00F57543">
      <w:pPr>
        <w:spacing w:after="0"/>
        <w:jc w:val="both"/>
        <w:rPr>
          <w:rFonts w:cstheme="minorHAnsi"/>
          <w:sz w:val="24"/>
          <w:szCs w:val="24"/>
        </w:rPr>
      </w:pPr>
    </w:p>
    <w:p w14:paraId="41C8DC65" w14:textId="2E91394E" w:rsidR="00E06082" w:rsidRPr="0028638E" w:rsidRDefault="00E06082" w:rsidP="006D1CB9">
      <w:pPr>
        <w:spacing w:after="0"/>
        <w:jc w:val="center"/>
        <w:rPr>
          <w:rFonts w:cstheme="minorHAnsi"/>
          <w:sz w:val="24"/>
          <w:szCs w:val="24"/>
        </w:rPr>
      </w:pPr>
      <w:r w:rsidRPr="0028638E">
        <w:rPr>
          <w:rFonts w:cstheme="minorHAnsi"/>
          <w:sz w:val="24"/>
          <w:szCs w:val="24"/>
        </w:rPr>
        <w:t># # # # # #</w:t>
      </w:r>
    </w:p>
    <w:sectPr w:rsidR="00E06082" w:rsidRPr="0028638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D4DA" w14:textId="77777777" w:rsidR="008538F2" w:rsidRDefault="008538F2" w:rsidP="005E172F">
      <w:pPr>
        <w:spacing w:after="0" w:line="240" w:lineRule="auto"/>
      </w:pPr>
      <w:r>
        <w:separator/>
      </w:r>
    </w:p>
  </w:endnote>
  <w:endnote w:type="continuationSeparator" w:id="0">
    <w:p w14:paraId="1E280C11" w14:textId="77777777" w:rsidR="008538F2" w:rsidRDefault="008538F2" w:rsidP="005E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46B3" w14:textId="7237CDC5" w:rsidR="005E172F" w:rsidRPr="00B16123" w:rsidRDefault="004F6659" w:rsidP="0068465A">
    <w:pPr>
      <w:pStyle w:val="Heading1"/>
      <w:tabs>
        <w:tab w:val="right" w:pos="9360"/>
      </w:tabs>
    </w:pPr>
    <w:r>
      <w:rPr>
        <w:rStyle w:val="SubtleEmphasis"/>
        <w:i w:val="0"/>
      </w:rPr>
      <w:t>Minutes</w:t>
    </w:r>
    <w:r w:rsidR="00A00F58">
      <w:rPr>
        <w:rStyle w:val="SubtleEmphasis"/>
        <w:i w:val="0"/>
      </w:rPr>
      <w:t xml:space="preserve"> </w:t>
    </w:r>
    <w:r w:rsidR="006A4051">
      <w:rPr>
        <w:rStyle w:val="SubtleEmphasis"/>
        <w:i w:val="0"/>
      </w:rPr>
      <w:t>–</w:t>
    </w:r>
    <w:r w:rsidR="00622A78">
      <w:rPr>
        <w:rStyle w:val="SubtleEmphasis"/>
        <w:i w:val="0"/>
      </w:rPr>
      <w:t xml:space="preserve"> </w:t>
    </w:r>
    <w:r w:rsidR="00EB30AF">
      <w:rPr>
        <w:rStyle w:val="SubtleEmphasis"/>
        <w:i w:val="0"/>
      </w:rPr>
      <w:t>February 25, 2023</w:t>
    </w:r>
    <w:r w:rsidR="0068465A">
      <w:rPr>
        <w:rStyle w:val="SubtleEmphasis"/>
        <w:i w:val="0"/>
      </w:rPr>
      <w:tab/>
    </w:r>
    <w:r w:rsidR="005E172F" w:rsidRPr="005E172F">
      <w:rPr>
        <w:rStyle w:val="SubtleEmphasis"/>
        <w:i w:val="0"/>
      </w:rPr>
      <w:t xml:space="preserve">Page </w:t>
    </w:r>
    <w:r w:rsidR="005E172F" w:rsidRPr="005E172F">
      <w:rPr>
        <w:rStyle w:val="SubtleEmphasis"/>
        <w:i w:val="0"/>
      </w:rPr>
      <w:fldChar w:fldCharType="begin"/>
    </w:r>
    <w:r w:rsidR="005E172F" w:rsidRPr="005E172F">
      <w:rPr>
        <w:rStyle w:val="SubtleEmphasis"/>
        <w:i w:val="0"/>
      </w:rPr>
      <w:instrText xml:space="preserve"> PAGE   \* MERGEFORMAT </w:instrText>
    </w:r>
    <w:r w:rsidR="005E172F" w:rsidRPr="005E172F">
      <w:rPr>
        <w:rStyle w:val="SubtleEmphasis"/>
        <w:i w:val="0"/>
      </w:rPr>
      <w:fldChar w:fldCharType="separate"/>
    </w:r>
    <w:r w:rsidR="002D2DF5">
      <w:rPr>
        <w:rStyle w:val="SubtleEmphasis"/>
        <w:i w:val="0"/>
        <w:noProof/>
      </w:rPr>
      <w:t>1</w:t>
    </w:r>
    <w:r w:rsidR="005E172F" w:rsidRPr="005E172F">
      <w:rPr>
        <w:rStyle w:val="SubtleEmphasis"/>
        <w:i w:val="0"/>
      </w:rPr>
      <w:fldChar w:fldCharType="end"/>
    </w:r>
    <w:r w:rsidR="005E172F" w:rsidRPr="005E172F">
      <w:rPr>
        <w:rStyle w:val="SubtleEmphasis"/>
        <w:i w:val="0"/>
      </w:rPr>
      <w:t xml:space="preserve"> | </w:t>
    </w:r>
    <w:r w:rsidR="005E172F" w:rsidRPr="005E172F">
      <w:rPr>
        <w:rStyle w:val="SubtleEmphasis"/>
        <w:i w:val="0"/>
      </w:rPr>
      <w:fldChar w:fldCharType="begin"/>
    </w:r>
    <w:r w:rsidR="005E172F" w:rsidRPr="005E172F">
      <w:rPr>
        <w:rStyle w:val="SubtleEmphasis"/>
        <w:i w:val="0"/>
      </w:rPr>
      <w:instrText xml:space="preserve"> NUMPAGES  \* Arabic  \* MERGEFORMAT </w:instrText>
    </w:r>
    <w:r w:rsidR="005E172F" w:rsidRPr="005E172F">
      <w:rPr>
        <w:rStyle w:val="SubtleEmphasis"/>
        <w:i w:val="0"/>
      </w:rPr>
      <w:fldChar w:fldCharType="separate"/>
    </w:r>
    <w:r w:rsidR="002D2DF5">
      <w:rPr>
        <w:rStyle w:val="SubtleEmphasis"/>
        <w:i w:val="0"/>
        <w:noProof/>
      </w:rPr>
      <w:t>8</w:t>
    </w:r>
    <w:r w:rsidR="005E172F" w:rsidRPr="005E172F">
      <w:rPr>
        <w:rStyle w:val="SubtleEmphasis"/>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802BA" w14:textId="77777777" w:rsidR="008538F2" w:rsidRDefault="008538F2" w:rsidP="005E172F">
      <w:pPr>
        <w:spacing w:after="0" w:line="240" w:lineRule="auto"/>
      </w:pPr>
      <w:r>
        <w:separator/>
      </w:r>
    </w:p>
  </w:footnote>
  <w:footnote w:type="continuationSeparator" w:id="0">
    <w:p w14:paraId="06E434B1" w14:textId="77777777" w:rsidR="008538F2" w:rsidRDefault="008538F2" w:rsidP="005E1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3240" w:hanging="360"/>
      </w:pPr>
      <w:rPr>
        <w:rFonts w:ascii="Symbol" w:hAnsi="Symbol"/>
      </w:rPr>
    </w:lvl>
  </w:abstractNum>
  <w:abstractNum w:abstractNumId="1" w15:restartNumberingAfterBreak="0">
    <w:nsid w:val="00000003"/>
    <w:multiLevelType w:val="multilevel"/>
    <w:tmpl w:val="00000003"/>
    <w:name w:val="WW8Num3"/>
    <w:lvl w:ilvl="0">
      <w:start w:val="1"/>
      <w:numFmt w:val="lowerLetter"/>
      <w:lvlText w:val="%1)"/>
      <w:lvlJc w:val="left"/>
      <w:pPr>
        <w:tabs>
          <w:tab w:val="num" w:pos="720"/>
        </w:tabs>
        <w:ind w:left="1440" w:hanging="720"/>
      </w:pPr>
      <w:rPr>
        <w:rFonts w:hint="default"/>
      </w:rPr>
    </w:lvl>
    <w:lvl w:ilvl="1">
      <w:start w:val="1"/>
      <w:numFmt w:val="lowerLetter"/>
      <w:lvlText w:val="%2."/>
      <w:lvlJc w:val="left"/>
      <w:pPr>
        <w:tabs>
          <w:tab w:val="num" w:pos="0"/>
        </w:tabs>
        <w:ind w:left="1440" w:hanging="360"/>
      </w:pPr>
      <w:rPr>
        <w:rFonts w:ascii="Courier New" w:hAnsi="Courier New" w:cs="Symbol" w:hint="default"/>
      </w:rPr>
    </w:lvl>
    <w:lvl w:ilvl="2">
      <w:start w:val="1"/>
      <w:numFmt w:val="lowerRoman"/>
      <w:lvlText w:val="%3."/>
      <w:lvlJc w:val="right"/>
      <w:pPr>
        <w:tabs>
          <w:tab w:val="num" w:pos="0"/>
        </w:tabs>
        <w:ind w:left="2160" w:hanging="180"/>
      </w:pPr>
      <w:rPr>
        <w:rFonts w:ascii="Wingdings" w:hAnsi="Wingdings" w:cs="Lucida Sans" w:hint="default"/>
      </w:rPr>
    </w:lvl>
    <w:lvl w:ilvl="3">
      <w:start w:val="1"/>
      <w:numFmt w:val="decimal"/>
      <w:lvlText w:val="%4."/>
      <w:lvlJc w:val="left"/>
      <w:pPr>
        <w:tabs>
          <w:tab w:val="num" w:pos="0"/>
        </w:tabs>
        <w:ind w:left="2880" w:hanging="360"/>
      </w:pPr>
      <w:rPr>
        <w:rFonts w:ascii="Symbol" w:hAnsi="Symbol" w:cs="Arial" w:hint="default"/>
      </w:rPr>
    </w:lvl>
    <w:lvl w:ilvl="4">
      <w:start w:val="1"/>
      <w:numFmt w:val="bullet"/>
      <w:lvlText w:val=""/>
      <w:lvlJc w:val="left"/>
      <w:pPr>
        <w:tabs>
          <w:tab w:val="num" w:pos="720"/>
        </w:tabs>
        <w:ind w:left="3600" w:hanging="360"/>
      </w:pPr>
      <w:rPr>
        <w:rFonts w:ascii="Symbol" w:hAnsi="Symbol" w:cs="Arial" w:hint="default"/>
        <w:sz w:val="28"/>
        <w:szCs w:val="28"/>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2520" w:hanging="360"/>
      </w:pPr>
      <w:rPr>
        <w:rFonts w:ascii="Times New Roman" w:hAnsi="Times New Roman" w:cs="Times New Roman" w:hint="default"/>
        <w:b/>
        <w:sz w:val="32"/>
        <w:szCs w:val="32"/>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2160" w:hanging="360"/>
      </w:pPr>
      <w:rPr>
        <w:rFonts w:ascii="Symbol" w:hAnsi="Symbol" w:cs="Arial" w:hint="default"/>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2160" w:hanging="360"/>
      </w:pPr>
      <w:rPr>
        <w:rFonts w:ascii="Times New Roman" w:hAnsi="Times New Roman" w:cs="Times New Roman"/>
        <w:b/>
        <w:caps/>
        <w:sz w:val="28"/>
        <w:szCs w:val="28"/>
      </w:rPr>
    </w:lvl>
  </w:abstractNum>
  <w:abstractNum w:abstractNumId="5" w15:restartNumberingAfterBreak="0">
    <w:nsid w:val="00000007"/>
    <w:multiLevelType w:val="multilevel"/>
    <w:tmpl w:val="5956C84C"/>
    <w:name w:val="WW8Num7"/>
    <w:lvl w:ilvl="0">
      <w:start w:val="1"/>
      <w:numFmt w:val="bullet"/>
      <w:lvlText w:val=""/>
      <w:lvlJc w:val="left"/>
      <w:pPr>
        <w:tabs>
          <w:tab w:val="num" w:pos="0"/>
        </w:tabs>
        <w:ind w:left="720" w:hanging="360"/>
      </w:pPr>
      <w:rPr>
        <w:rFonts w:ascii="Symbol" w:hAnsi="Symbol" w:cs="Times New Roman"/>
        <w:b/>
        <w:sz w:val="28"/>
        <w:szCs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360"/>
        </w:tabs>
        <w:ind w:left="2520" w:hanging="360"/>
      </w:pPr>
      <w:rPr>
        <w:rFonts w:ascii="Symbol" w:hAnsi="Symbol" w:hint="default"/>
      </w:rPr>
    </w:lvl>
    <w:lvl w:ilvl="3">
      <w:start w:val="1"/>
      <w:numFmt w:val="bullet"/>
      <w:lvlText w:val=""/>
      <w:lvlJc w:val="left"/>
      <w:pPr>
        <w:tabs>
          <w:tab w:val="num" w:pos="-360"/>
        </w:tabs>
        <w:ind w:left="2520" w:hanging="360"/>
      </w:pPr>
      <w:rPr>
        <w:rFonts w:ascii="Symbol" w:hAnsi="Symbol" w:cs="Times New Roman"/>
        <w:b/>
        <w:sz w:val="28"/>
        <w:szCs w:val="28"/>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b/>
        <w:sz w:val="28"/>
        <w:szCs w:val="28"/>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9"/>
    <w:multiLevelType w:val="singleLevel"/>
    <w:tmpl w:val="00000009"/>
    <w:name w:val="WW8Num9"/>
    <w:lvl w:ilvl="0">
      <w:start w:val="1"/>
      <w:numFmt w:val="bullet"/>
      <w:lvlText w:val=""/>
      <w:lvlJc w:val="left"/>
      <w:pPr>
        <w:tabs>
          <w:tab w:val="num" w:pos="0"/>
        </w:tabs>
        <w:ind w:left="2520" w:hanging="360"/>
      </w:pPr>
      <w:rPr>
        <w:rFonts w:ascii="Symbol" w:hAnsi="Symbol" w:cs="Times New Roman"/>
      </w:rPr>
    </w:lvl>
  </w:abstractNum>
  <w:abstractNum w:abstractNumId="7" w15:restartNumberingAfterBreak="0">
    <w:nsid w:val="0000000A"/>
    <w:multiLevelType w:val="singleLevel"/>
    <w:tmpl w:val="FA66E42E"/>
    <w:name w:val="WW8Num10"/>
    <w:lvl w:ilvl="0">
      <w:start w:val="1"/>
      <w:numFmt w:val="bullet"/>
      <w:lvlText w:val="o"/>
      <w:lvlJc w:val="left"/>
      <w:pPr>
        <w:tabs>
          <w:tab w:val="num" w:pos="0"/>
        </w:tabs>
        <w:ind w:left="4320" w:hanging="360"/>
      </w:pPr>
      <w:rPr>
        <w:rFonts w:ascii="Courier New" w:hAnsi="Courier New" w:cs="Arial" w:hint="default"/>
        <w:b/>
        <w:sz w:val="28"/>
        <w:szCs w:val="24"/>
      </w:rPr>
    </w:lvl>
  </w:abstractNum>
  <w:abstractNum w:abstractNumId="8" w15:restartNumberingAfterBreak="0">
    <w:nsid w:val="0000000B"/>
    <w:multiLevelType w:val="singleLevel"/>
    <w:tmpl w:val="0000000B"/>
    <w:name w:val="WW8Num11"/>
    <w:lvl w:ilvl="0">
      <w:start w:val="1"/>
      <w:numFmt w:val="upperLetter"/>
      <w:lvlText w:val="%1."/>
      <w:lvlJc w:val="left"/>
      <w:pPr>
        <w:tabs>
          <w:tab w:val="num" w:pos="0"/>
        </w:tabs>
        <w:ind w:left="720" w:hanging="360"/>
      </w:pPr>
      <w:rPr>
        <w:rFonts w:ascii="Times New Roman" w:hAnsi="Times New Roman" w:cs="Times New Roman" w:hint="default"/>
        <w:b/>
        <w:sz w:val="32"/>
        <w:szCs w:val="32"/>
      </w:rPr>
    </w:lvl>
  </w:abstractNum>
  <w:abstractNum w:abstractNumId="9" w15:restartNumberingAfterBreak="0">
    <w:nsid w:val="0000000D"/>
    <w:multiLevelType w:val="singleLevel"/>
    <w:tmpl w:val="0000000D"/>
    <w:name w:val="WW8Num13"/>
    <w:lvl w:ilvl="0">
      <w:start w:val="1"/>
      <w:numFmt w:val="bullet"/>
      <w:lvlText w:val=""/>
      <w:lvlJc w:val="left"/>
      <w:pPr>
        <w:tabs>
          <w:tab w:val="num" w:pos="720"/>
        </w:tabs>
        <w:ind w:left="3600" w:hanging="360"/>
      </w:pPr>
      <w:rPr>
        <w:rFonts w:ascii="Symbol" w:hAnsi="Symbol" w:cs="Arial" w:hint="default"/>
      </w:rPr>
    </w:lvl>
  </w:abstractNum>
  <w:abstractNum w:abstractNumId="10" w15:restartNumberingAfterBreak="0">
    <w:nsid w:val="0000000E"/>
    <w:multiLevelType w:val="singleLevel"/>
    <w:tmpl w:val="600AFCE2"/>
    <w:name w:val="WW8Num14"/>
    <w:lvl w:ilvl="0">
      <w:start w:val="1"/>
      <w:numFmt w:val="lowerLetter"/>
      <w:lvlText w:val="%1)"/>
      <w:lvlJc w:val="left"/>
      <w:pPr>
        <w:ind w:left="720" w:hanging="360"/>
      </w:pPr>
      <w:rPr>
        <w:rFonts w:hint="default"/>
        <w:b/>
        <w:sz w:val="28"/>
        <w:szCs w:val="28"/>
      </w:rPr>
    </w:lvl>
  </w:abstractNum>
  <w:abstractNum w:abstractNumId="11" w15:restartNumberingAfterBreak="0">
    <w:nsid w:val="00000011"/>
    <w:multiLevelType w:val="singleLevel"/>
    <w:tmpl w:val="00000011"/>
    <w:name w:val="WW8Num17"/>
    <w:lvl w:ilvl="0">
      <w:start w:val="2"/>
      <w:numFmt w:val="upperLetter"/>
      <w:pStyle w:val="Heading6"/>
      <w:lvlText w:val="%1."/>
      <w:lvlJc w:val="left"/>
      <w:pPr>
        <w:tabs>
          <w:tab w:val="num" w:pos="1170"/>
        </w:tabs>
        <w:ind w:left="1170" w:hanging="450"/>
      </w:pPr>
      <w:rPr>
        <w:rFonts w:ascii="Symbol" w:hAnsi="Symbol" w:cs="Arial" w:hint="default"/>
        <w:sz w:val="28"/>
        <w:szCs w:val="28"/>
      </w:rPr>
    </w:lvl>
  </w:abstractNum>
  <w:abstractNum w:abstractNumId="12" w15:restartNumberingAfterBreak="0">
    <w:nsid w:val="00000012"/>
    <w:multiLevelType w:val="singleLevel"/>
    <w:tmpl w:val="00000012"/>
    <w:name w:val="WW8Num18"/>
    <w:lvl w:ilvl="0">
      <w:start w:val="1"/>
      <w:numFmt w:val="bullet"/>
      <w:lvlText w:val=""/>
      <w:lvlJc w:val="left"/>
      <w:pPr>
        <w:tabs>
          <w:tab w:val="num" w:pos="0"/>
        </w:tabs>
        <w:ind w:left="3240" w:hanging="360"/>
      </w:pPr>
      <w:rPr>
        <w:rFonts w:ascii="Symbol" w:hAnsi="Symbol" w:cs="Symbol" w:hint="default"/>
        <w:sz w:val="28"/>
        <w:szCs w:val="28"/>
      </w:rPr>
    </w:lvl>
  </w:abstractNum>
  <w:abstractNum w:abstractNumId="13" w15:restartNumberingAfterBreak="0">
    <w:nsid w:val="00000013"/>
    <w:multiLevelType w:val="multilevel"/>
    <w:tmpl w:val="00000013"/>
    <w:name w:val="WW8Num19"/>
    <w:lvl w:ilvl="0">
      <w:start w:val="1"/>
      <w:numFmt w:val="bullet"/>
      <w:lvlText w:val=""/>
      <w:lvlJc w:val="left"/>
      <w:pPr>
        <w:tabs>
          <w:tab w:val="num" w:pos="0"/>
        </w:tabs>
        <w:ind w:left="2880" w:hanging="360"/>
      </w:pPr>
      <w:rPr>
        <w:rFonts w:ascii="Symbol" w:hAnsi="Symbol"/>
        <w:sz w:val="40"/>
        <w:szCs w:val="40"/>
      </w:rPr>
    </w:lvl>
    <w:lvl w:ilvl="1">
      <w:start w:val="1"/>
      <w:numFmt w:val="bullet"/>
      <w:lvlText w:val="o"/>
      <w:lvlJc w:val="left"/>
      <w:pPr>
        <w:tabs>
          <w:tab w:val="num" w:pos="0"/>
        </w:tabs>
        <w:ind w:left="3600" w:hanging="360"/>
      </w:pPr>
      <w:rPr>
        <w:rFonts w:ascii="Courier New" w:hAnsi="Courier New"/>
      </w:rPr>
    </w:lvl>
    <w:lvl w:ilvl="2">
      <w:start w:val="1"/>
      <w:numFmt w:val="bullet"/>
      <w:lvlText w:val=""/>
      <w:lvlJc w:val="left"/>
      <w:pPr>
        <w:tabs>
          <w:tab w:val="num" w:pos="0"/>
        </w:tabs>
        <w:ind w:left="4320" w:hanging="360"/>
      </w:pPr>
      <w:rPr>
        <w:rFonts w:ascii="Wingdings" w:hAnsi="Wingdings"/>
      </w:rPr>
    </w:lvl>
    <w:lvl w:ilvl="3">
      <w:start w:val="1"/>
      <w:numFmt w:val="bullet"/>
      <w:lvlText w:val=""/>
      <w:lvlJc w:val="left"/>
      <w:pPr>
        <w:tabs>
          <w:tab w:val="num" w:pos="0"/>
        </w:tabs>
        <w:ind w:left="5040" w:hanging="360"/>
      </w:pPr>
      <w:rPr>
        <w:rFonts w:ascii="Symbol" w:hAnsi="Symbol"/>
        <w:sz w:val="40"/>
        <w:szCs w:val="40"/>
      </w:rPr>
    </w:lvl>
    <w:lvl w:ilvl="4">
      <w:start w:val="1"/>
      <w:numFmt w:val="bullet"/>
      <w:lvlText w:val="o"/>
      <w:lvlJc w:val="left"/>
      <w:pPr>
        <w:tabs>
          <w:tab w:val="num" w:pos="0"/>
        </w:tabs>
        <w:ind w:left="5760" w:hanging="360"/>
      </w:pPr>
      <w:rPr>
        <w:rFonts w:ascii="Courier New" w:hAnsi="Courier New"/>
      </w:rPr>
    </w:lvl>
    <w:lvl w:ilvl="5">
      <w:start w:val="1"/>
      <w:numFmt w:val="bullet"/>
      <w:lvlText w:val=""/>
      <w:lvlJc w:val="left"/>
      <w:pPr>
        <w:tabs>
          <w:tab w:val="num" w:pos="0"/>
        </w:tabs>
        <w:ind w:left="6480" w:hanging="360"/>
      </w:pPr>
      <w:rPr>
        <w:rFonts w:ascii="Wingdings" w:hAnsi="Wingdings"/>
      </w:rPr>
    </w:lvl>
    <w:lvl w:ilvl="6">
      <w:start w:val="1"/>
      <w:numFmt w:val="bullet"/>
      <w:lvlText w:val=""/>
      <w:lvlJc w:val="left"/>
      <w:pPr>
        <w:tabs>
          <w:tab w:val="num" w:pos="0"/>
        </w:tabs>
        <w:ind w:left="7200" w:hanging="360"/>
      </w:pPr>
      <w:rPr>
        <w:rFonts w:ascii="Symbol" w:hAnsi="Symbol"/>
        <w:sz w:val="40"/>
        <w:szCs w:val="40"/>
      </w:rPr>
    </w:lvl>
    <w:lvl w:ilvl="7">
      <w:start w:val="1"/>
      <w:numFmt w:val="bullet"/>
      <w:lvlText w:val="o"/>
      <w:lvlJc w:val="left"/>
      <w:pPr>
        <w:tabs>
          <w:tab w:val="num" w:pos="0"/>
        </w:tabs>
        <w:ind w:left="7920" w:hanging="360"/>
      </w:pPr>
      <w:rPr>
        <w:rFonts w:ascii="Courier New" w:hAnsi="Courier New"/>
      </w:rPr>
    </w:lvl>
    <w:lvl w:ilvl="8">
      <w:start w:val="1"/>
      <w:numFmt w:val="bullet"/>
      <w:lvlText w:val=""/>
      <w:lvlJc w:val="left"/>
      <w:pPr>
        <w:tabs>
          <w:tab w:val="num" w:pos="0"/>
        </w:tabs>
        <w:ind w:left="8640" w:hanging="360"/>
      </w:pPr>
      <w:rPr>
        <w:rFonts w:ascii="Wingdings" w:hAnsi="Wingdings"/>
      </w:rPr>
    </w:lvl>
  </w:abstractNum>
  <w:abstractNum w:abstractNumId="14" w15:restartNumberingAfterBreak="0">
    <w:nsid w:val="00000014"/>
    <w:multiLevelType w:val="singleLevel"/>
    <w:tmpl w:val="00000014"/>
    <w:name w:val="WW8Num20"/>
    <w:lvl w:ilvl="0">
      <w:start w:val="1"/>
      <w:numFmt w:val="bullet"/>
      <w:lvlText w:val=""/>
      <w:lvlJc w:val="left"/>
      <w:pPr>
        <w:tabs>
          <w:tab w:val="num" w:pos="0"/>
        </w:tabs>
        <w:ind w:left="2880" w:hanging="360"/>
      </w:pPr>
      <w:rPr>
        <w:rFonts w:ascii="Symbol" w:hAnsi="Symbol" w:hint="default"/>
      </w:rPr>
    </w:lvl>
  </w:abstractNum>
  <w:abstractNum w:abstractNumId="15" w15:restartNumberingAfterBreak="0">
    <w:nsid w:val="00000016"/>
    <w:multiLevelType w:val="multilevel"/>
    <w:tmpl w:val="48D8EF48"/>
    <w:name w:val="WW8Num22"/>
    <w:lvl w:ilvl="0">
      <w:start w:val="1"/>
      <w:numFmt w:val="bullet"/>
      <w:lvlText w:val=""/>
      <w:lvlJc w:val="left"/>
      <w:pPr>
        <w:tabs>
          <w:tab w:val="num" w:pos="0"/>
        </w:tabs>
        <w:ind w:left="2520" w:hanging="360"/>
      </w:pPr>
      <w:rPr>
        <w:rFonts w:ascii="Symbol" w:hAnsi="Symbol" w:cs="Arial" w:hint="default"/>
        <w:sz w:val="28"/>
        <w:szCs w:val="28"/>
      </w:rPr>
    </w:lvl>
    <w:lvl w:ilvl="1">
      <w:start w:val="1"/>
      <w:numFmt w:val="bullet"/>
      <w:lvlText w:val="o"/>
      <w:lvlJc w:val="left"/>
      <w:pPr>
        <w:tabs>
          <w:tab w:val="num" w:pos="0"/>
        </w:tabs>
        <w:ind w:left="3240" w:hanging="360"/>
      </w:pPr>
      <w:rPr>
        <w:rFonts w:ascii="Courier New" w:hAnsi="Courier New" w:cs="Symbol" w:hint="default"/>
      </w:rPr>
    </w:lvl>
    <w:lvl w:ilvl="2">
      <w:start w:val="1"/>
      <w:numFmt w:val="bullet"/>
      <w:lvlText w:val="o"/>
      <w:lvlJc w:val="left"/>
      <w:pPr>
        <w:tabs>
          <w:tab w:val="num" w:pos="0"/>
        </w:tabs>
        <w:ind w:left="3960" w:hanging="360"/>
      </w:pPr>
      <w:rPr>
        <w:rFonts w:ascii="Courier New" w:hAnsi="Courier New" w:cs="Arial" w:hint="default"/>
        <w:b/>
        <w:sz w:val="24"/>
        <w:szCs w:val="24"/>
      </w:rPr>
    </w:lvl>
    <w:lvl w:ilvl="3">
      <w:start w:val="1"/>
      <w:numFmt w:val="bullet"/>
      <w:lvlText w:val=""/>
      <w:lvlJc w:val="left"/>
      <w:pPr>
        <w:tabs>
          <w:tab w:val="num" w:pos="0"/>
        </w:tabs>
        <w:ind w:left="4680" w:hanging="360"/>
      </w:pPr>
      <w:rPr>
        <w:rFonts w:ascii="Symbol" w:hAnsi="Symbol" w:cs="Arial" w:hint="default"/>
        <w:sz w:val="28"/>
        <w:szCs w:val="28"/>
      </w:rPr>
    </w:lvl>
    <w:lvl w:ilvl="4">
      <w:start w:val="1"/>
      <w:numFmt w:val="bullet"/>
      <w:lvlText w:val="o"/>
      <w:lvlJc w:val="left"/>
      <w:pPr>
        <w:tabs>
          <w:tab w:val="num" w:pos="0"/>
        </w:tabs>
        <w:ind w:left="5400" w:hanging="360"/>
      </w:pPr>
      <w:rPr>
        <w:rFonts w:ascii="Courier New" w:hAnsi="Courier New" w:cs="Symbol" w:hint="default"/>
      </w:rPr>
    </w:lvl>
    <w:lvl w:ilvl="5">
      <w:start w:val="1"/>
      <w:numFmt w:val="bullet"/>
      <w:lvlText w:val=""/>
      <w:lvlJc w:val="left"/>
      <w:pPr>
        <w:tabs>
          <w:tab w:val="num" w:pos="0"/>
        </w:tabs>
        <w:ind w:left="6120" w:hanging="360"/>
      </w:pPr>
      <w:rPr>
        <w:rFonts w:ascii="Wingdings" w:hAnsi="Wingdings" w:cs="Lucida Sans" w:hint="default"/>
      </w:rPr>
    </w:lvl>
    <w:lvl w:ilvl="6">
      <w:start w:val="1"/>
      <w:numFmt w:val="bullet"/>
      <w:lvlText w:val=""/>
      <w:lvlJc w:val="left"/>
      <w:pPr>
        <w:tabs>
          <w:tab w:val="num" w:pos="0"/>
        </w:tabs>
        <w:ind w:left="6840" w:hanging="360"/>
      </w:pPr>
      <w:rPr>
        <w:rFonts w:ascii="Symbol" w:hAnsi="Symbol" w:cs="Arial" w:hint="default"/>
        <w:sz w:val="28"/>
        <w:szCs w:val="28"/>
      </w:rPr>
    </w:lvl>
    <w:lvl w:ilvl="7">
      <w:start w:val="1"/>
      <w:numFmt w:val="bullet"/>
      <w:lvlText w:val="o"/>
      <w:lvlJc w:val="left"/>
      <w:pPr>
        <w:tabs>
          <w:tab w:val="num" w:pos="0"/>
        </w:tabs>
        <w:ind w:left="7560" w:hanging="360"/>
      </w:pPr>
      <w:rPr>
        <w:rFonts w:ascii="Courier New" w:hAnsi="Courier New" w:cs="Symbol" w:hint="default"/>
      </w:rPr>
    </w:lvl>
    <w:lvl w:ilvl="8">
      <w:start w:val="1"/>
      <w:numFmt w:val="bullet"/>
      <w:lvlText w:val=""/>
      <w:lvlJc w:val="left"/>
      <w:pPr>
        <w:tabs>
          <w:tab w:val="num" w:pos="0"/>
        </w:tabs>
        <w:ind w:left="8280" w:hanging="360"/>
      </w:pPr>
      <w:rPr>
        <w:rFonts w:ascii="Wingdings" w:hAnsi="Wingdings" w:cs="Lucida Sans" w:hint="default"/>
      </w:rPr>
    </w:lvl>
  </w:abstractNum>
  <w:abstractNum w:abstractNumId="16" w15:restartNumberingAfterBreak="0">
    <w:nsid w:val="00000017"/>
    <w:multiLevelType w:val="singleLevel"/>
    <w:tmpl w:val="00000017"/>
    <w:name w:val="WW8Num23"/>
    <w:lvl w:ilvl="0">
      <w:start w:val="1"/>
      <w:numFmt w:val="bullet"/>
      <w:lvlText w:val=""/>
      <w:lvlJc w:val="left"/>
      <w:pPr>
        <w:tabs>
          <w:tab w:val="num" w:pos="0"/>
        </w:tabs>
        <w:ind w:left="3420" w:hanging="360"/>
      </w:pPr>
      <w:rPr>
        <w:rFonts w:ascii="Symbol" w:hAnsi="Symbol" w:hint="default"/>
      </w:rPr>
    </w:lvl>
  </w:abstractNum>
  <w:abstractNum w:abstractNumId="17" w15:restartNumberingAfterBreak="0">
    <w:nsid w:val="00000018"/>
    <w:multiLevelType w:val="singleLevel"/>
    <w:tmpl w:val="EE0CCAFE"/>
    <w:name w:val="WW8Num24"/>
    <w:lvl w:ilvl="0">
      <w:start w:val="1"/>
      <w:numFmt w:val="bullet"/>
      <w:lvlText w:val=""/>
      <w:lvlJc w:val="left"/>
      <w:pPr>
        <w:tabs>
          <w:tab w:val="num" w:pos="0"/>
        </w:tabs>
        <w:ind w:left="3240" w:hanging="360"/>
      </w:pPr>
      <w:rPr>
        <w:rFonts w:ascii="Symbol" w:hAnsi="Symbol"/>
        <w:sz w:val="28"/>
        <w:szCs w:val="28"/>
      </w:rPr>
    </w:lvl>
  </w:abstractNum>
  <w:abstractNum w:abstractNumId="18" w15:restartNumberingAfterBreak="0">
    <w:nsid w:val="00000019"/>
    <w:multiLevelType w:val="singleLevel"/>
    <w:tmpl w:val="04090001"/>
    <w:name w:val="WW8Num142"/>
    <w:lvl w:ilvl="0">
      <w:start w:val="1"/>
      <w:numFmt w:val="bullet"/>
      <w:lvlText w:val=""/>
      <w:lvlJc w:val="left"/>
      <w:pPr>
        <w:ind w:left="2880" w:hanging="360"/>
      </w:pPr>
      <w:rPr>
        <w:rFonts w:ascii="Symbol" w:hAnsi="Symbol" w:hint="default"/>
        <w:sz w:val="28"/>
        <w:szCs w:val="28"/>
      </w:rPr>
    </w:lvl>
  </w:abstractNum>
  <w:abstractNum w:abstractNumId="19" w15:restartNumberingAfterBreak="0">
    <w:nsid w:val="19E9468D"/>
    <w:multiLevelType w:val="multilevel"/>
    <w:tmpl w:val="4AE6B510"/>
    <w:lvl w:ilvl="0">
      <w:start w:val="1"/>
      <w:numFmt w:val="decimal"/>
      <w:lvlText w:val="%1."/>
      <w:lvlJc w:val="left"/>
      <w:pPr>
        <w:ind w:left="810" w:hanging="360"/>
      </w:pPr>
      <w:rPr>
        <w:rFonts w:hint="default"/>
        <w:b w:val="0"/>
        <w:bCs/>
        <w:sz w:val="24"/>
        <w:szCs w:val="24"/>
      </w:rPr>
    </w:lvl>
    <w:lvl w:ilvl="1">
      <w:start w:val="4"/>
      <w:numFmt w:val="decimalZero"/>
      <w:isLgl/>
      <w:lvlText w:val="%1.%2"/>
      <w:lvlJc w:val="left"/>
      <w:pPr>
        <w:ind w:left="1290" w:hanging="840"/>
      </w:pPr>
      <w:rPr>
        <w:rFonts w:hint="default"/>
      </w:rPr>
    </w:lvl>
    <w:lvl w:ilvl="2">
      <w:start w:val="19"/>
      <w:numFmt w:val="decimal"/>
      <w:isLgl/>
      <w:lvlText w:val="%1.%2.%3"/>
      <w:lvlJc w:val="left"/>
      <w:pPr>
        <w:ind w:left="1290" w:hanging="840"/>
      </w:pPr>
      <w:rPr>
        <w:rFonts w:hint="default"/>
      </w:rPr>
    </w:lvl>
    <w:lvl w:ilvl="3">
      <w:start w:val="1"/>
      <w:numFmt w:val="decimal"/>
      <w:isLgl/>
      <w:lvlText w:val="%1.%2.%3.%4"/>
      <w:lvlJc w:val="left"/>
      <w:pPr>
        <w:ind w:left="1290" w:hanging="84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0" w15:restartNumberingAfterBreak="0">
    <w:nsid w:val="24102FDE"/>
    <w:multiLevelType w:val="multilevel"/>
    <w:tmpl w:val="4AE6B510"/>
    <w:lvl w:ilvl="0">
      <w:start w:val="1"/>
      <w:numFmt w:val="decimal"/>
      <w:lvlText w:val="%1."/>
      <w:lvlJc w:val="left"/>
      <w:pPr>
        <w:ind w:left="810" w:hanging="360"/>
      </w:pPr>
      <w:rPr>
        <w:rFonts w:hint="default"/>
        <w:b w:val="0"/>
        <w:bCs/>
        <w:sz w:val="24"/>
        <w:szCs w:val="24"/>
      </w:rPr>
    </w:lvl>
    <w:lvl w:ilvl="1">
      <w:start w:val="4"/>
      <w:numFmt w:val="decimalZero"/>
      <w:isLgl/>
      <w:lvlText w:val="%1.%2"/>
      <w:lvlJc w:val="left"/>
      <w:pPr>
        <w:ind w:left="1290" w:hanging="840"/>
      </w:pPr>
      <w:rPr>
        <w:rFonts w:hint="default"/>
      </w:rPr>
    </w:lvl>
    <w:lvl w:ilvl="2">
      <w:start w:val="19"/>
      <w:numFmt w:val="decimal"/>
      <w:isLgl/>
      <w:lvlText w:val="%1.%2.%3"/>
      <w:lvlJc w:val="left"/>
      <w:pPr>
        <w:ind w:left="1290" w:hanging="840"/>
      </w:pPr>
      <w:rPr>
        <w:rFonts w:hint="default"/>
      </w:rPr>
    </w:lvl>
    <w:lvl w:ilvl="3">
      <w:start w:val="1"/>
      <w:numFmt w:val="decimal"/>
      <w:isLgl/>
      <w:lvlText w:val="%1.%2.%3.%4"/>
      <w:lvlJc w:val="left"/>
      <w:pPr>
        <w:ind w:left="1290" w:hanging="84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1" w15:restartNumberingAfterBreak="0">
    <w:nsid w:val="2F505D1E"/>
    <w:multiLevelType w:val="multilevel"/>
    <w:tmpl w:val="4AE6B510"/>
    <w:lvl w:ilvl="0">
      <w:start w:val="1"/>
      <w:numFmt w:val="decimal"/>
      <w:lvlText w:val="%1."/>
      <w:lvlJc w:val="left"/>
      <w:pPr>
        <w:ind w:left="810" w:hanging="360"/>
      </w:pPr>
      <w:rPr>
        <w:rFonts w:hint="default"/>
        <w:b w:val="0"/>
        <w:bCs/>
        <w:sz w:val="24"/>
        <w:szCs w:val="24"/>
      </w:rPr>
    </w:lvl>
    <w:lvl w:ilvl="1">
      <w:start w:val="4"/>
      <w:numFmt w:val="decimalZero"/>
      <w:isLgl/>
      <w:lvlText w:val="%1.%2"/>
      <w:lvlJc w:val="left"/>
      <w:pPr>
        <w:ind w:left="1290" w:hanging="840"/>
      </w:pPr>
      <w:rPr>
        <w:rFonts w:hint="default"/>
      </w:rPr>
    </w:lvl>
    <w:lvl w:ilvl="2">
      <w:start w:val="19"/>
      <w:numFmt w:val="decimal"/>
      <w:isLgl/>
      <w:lvlText w:val="%1.%2.%3"/>
      <w:lvlJc w:val="left"/>
      <w:pPr>
        <w:ind w:left="1290" w:hanging="840"/>
      </w:pPr>
      <w:rPr>
        <w:rFonts w:hint="default"/>
      </w:rPr>
    </w:lvl>
    <w:lvl w:ilvl="3">
      <w:start w:val="1"/>
      <w:numFmt w:val="decimal"/>
      <w:isLgl/>
      <w:lvlText w:val="%1.%2.%3.%4"/>
      <w:lvlJc w:val="left"/>
      <w:pPr>
        <w:ind w:left="1290" w:hanging="84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2" w15:restartNumberingAfterBreak="0">
    <w:nsid w:val="312D5838"/>
    <w:multiLevelType w:val="hybridMultilevel"/>
    <w:tmpl w:val="31A2A2BE"/>
    <w:lvl w:ilvl="0" w:tplc="3AC6388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3A5EE3"/>
    <w:multiLevelType w:val="hybridMultilevel"/>
    <w:tmpl w:val="EE888032"/>
    <w:lvl w:ilvl="0" w:tplc="2108AF8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5C377DE6"/>
    <w:multiLevelType w:val="hybridMultilevel"/>
    <w:tmpl w:val="11AC5E9C"/>
    <w:lvl w:ilvl="0" w:tplc="0409000F">
      <w:start w:val="1"/>
      <w:numFmt w:val="decimal"/>
      <w:lvlText w:val="%1."/>
      <w:lvlJc w:val="left"/>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9163F1"/>
    <w:multiLevelType w:val="hybridMultilevel"/>
    <w:tmpl w:val="FCE0E79C"/>
    <w:lvl w:ilvl="0" w:tplc="025E3F2C">
      <w:start w:val="7"/>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7F925580"/>
    <w:multiLevelType w:val="hybridMultilevel"/>
    <w:tmpl w:val="CF28AEFE"/>
    <w:lvl w:ilvl="0" w:tplc="1F403F24">
      <w:start w:val="8"/>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975063593">
    <w:abstractNumId w:val="11"/>
  </w:num>
  <w:num w:numId="2" w16cid:durableId="715588932">
    <w:abstractNumId w:val="20"/>
  </w:num>
  <w:num w:numId="3" w16cid:durableId="1397819311">
    <w:abstractNumId w:val="19"/>
  </w:num>
  <w:num w:numId="4" w16cid:durableId="1345325678">
    <w:abstractNumId w:val="24"/>
  </w:num>
  <w:num w:numId="5" w16cid:durableId="1808937872">
    <w:abstractNumId w:val="22"/>
  </w:num>
  <w:num w:numId="6" w16cid:durableId="88308285">
    <w:abstractNumId w:val="23"/>
  </w:num>
  <w:num w:numId="7" w16cid:durableId="781804376">
    <w:abstractNumId w:val="25"/>
  </w:num>
  <w:num w:numId="8" w16cid:durableId="2078017496">
    <w:abstractNumId w:val="26"/>
  </w:num>
  <w:num w:numId="9" w16cid:durableId="167140050">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AD4"/>
    <w:rsid w:val="00000660"/>
    <w:rsid w:val="0000118A"/>
    <w:rsid w:val="000020C5"/>
    <w:rsid w:val="00002260"/>
    <w:rsid w:val="00002BE9"/>
    <w:rsid w:val="00004D3D"/>
    <w:rsid w:val="000052CF"/>
    <w:rsid w:val="00005B2D"/>
    <w:rsid w:val="00005E4D"/>
    <w:rsid w:val="0000605E"/>
    <w:rsid w:val="00006858"/>
    <w:rsid w:val="00006F71"/>
    <w:rsid w:val="000073D1"/>
    <w:rsid w:val="00007B4A"/>
    <w:rsid w:val="00007DFB"/>
    <w:rsid w:val="00007F90"/>
    <w:rsid w:val="00010060"/>
    <w:rsid w:val="00010BB1"/>
    <w:rsid w:val="0001144A"/>
    <w:rsid w:val="00012519"/>
    <w:rsid w:val="00012E48"/>
    <w:rsid w:val="00013095"/>
    <w:rsid w:val="00013AEE"/>
    <w:rsid w:val="00013D71"/>
    <w:rsid w:val="0001434A"/>
    <w:rsid w:val="00015CA4"/>
    <w:rsid w:val="000203BE"/>
    <w:rsid w:val="000212FD"/>
    <w:rsid w:val="000215DE"/>
    <w:rsid w:val="00021930"/>
    <w:rsid w:val="000220ED"/>
    <w:rsid w:val="00022322"/>
    <w:rsid w:val="00022FD9"/>
    <w:rsid w:val="000252D5"/>
    <w:rsid w:val="000262B5"/>
    <w:rsid w:val="00026A26"/>
    <w:rsid w:val="000318B2"/>
    <w:rsid w:val="000318DF"/>
    <w:rsid w:val="00031EA2"/>
    <w:rsid w:val="0003208F"/>
    <w:rsid w:val="00033CA6"/>
    <w:rsid w:val="00034174"/>
    <w:rsid w:val="00035550"/>
    <w:rsid w:val="00036CFE"/>
    <w:rsid w:val="00041454"/>
    <w:rsid w:val="0004304D"/>
    <w:rsid w:val="000438C0"/>
    <w:rsid w:val="0004554F"/>
    <w:rsid w:val="00045550"/>
    <w:rsid w:val="00045D1D"/>
    <w:rsid w:val="00045EE8"/>
    <w:rsid w:val="000466DD"/>
    <w:rsid w:val="00047E1B"/>
    <w:rsid w:val="000506E8"/>
    <w:rsid w:val="000507A5"/>
    <w:rsid w:val="00050D4B"/>
    <w:rsid w:val="00051374"/>
    <w:rsid w:val="00051825"/>
    <w:rsid w:val="00051CE3"/>
    <w:rsid w:val="00051FEB"/>
    <w:rsid w:val="00053183"/>
    <w:rsid w:val="0005383D"/>
    <w:rsid w:val="000538C7"/>
    <w:rsid w:val="00053FCF"/>
    <w:rsid w:val="00054102"/>
    <w:rsid w:val="00054E91"/>
    <w:rsid w:val="000552BA"/>
    <w:rsid w:val="00055B7E"/>
    <w:rsid w:val="00056645"/>
    <w:rsid w:val="00056C5C"/>
    <w:rsid w:val="00056EE7"/>
    <w:rsid w:val="00057264"/>
    <w:rsid w:val="000572FC"/>
    <w:rsid w:val="00057430"/>
    <w:rsid w:val="00057A2A"/>
    <w:rsid w:val="0006015A"/>
    <w:rsid w:val="0006091D"/>
    <w:rsid w:val="00060D6B"/>
    <w:rsid w:val="000615D6"/>
    <w:rsid w:val="00061BF3"/>
    <w:rsid w:val="00061FFD"/>
    <w:rsid w:val="00062DBB"/>
    <w:rsid w:val="00064A71"/>
    <w:rsid w:val="000651C8"/>
    <w:rsid w:val="00065926"/>
    <w:rsid w:val="0006657C"/>
    <w:rsid w:val="0006672A"/>
    <w:rsid w:val="00066DA1"/>
    <w:rsid w:val="000671DD"/>
    <w:rsid w:val="00067245"/>
    <w:rsid w:val="0006755D"/>
    <w:rsid w:val="00067D70"/>
    <w:rsid w:val="00070AAE"/>
    <w:rsid w:val="00070BD9"/>
    <w:rsid w:val="00070DE9"/>
    <w:rsid w:val="00071A3F"/>
    <w:rsid w:val="00072A5A"/>
    <w:rsid w:val="000737B2"/>
    <w:rsid w:val="0007474D"/>
    <w:rsid w:val="00075D60"/>
    <w:rsid w:val="00076536"/>
    <w:rsid w:val="00076B90"/>
    <w:rsid w:val="00076E2F"/>
    <w:rsid w:val="00077F58"/>
    <w:rsid w:val="00080DD2"/>
    <w:rsid w:val="00080F1C"/>
    <w:rsid w:val="00080F59"/>
    <w:rsid w:val="00081013"/>
    <w:rsid w:val="00082774"/>
    <w:rsid w:val="00082908"/>
    <w:rsid w:val="00082CFE"/>
    <w:rsid w:val="00083178"/>
    <w:rsid w:val="00083856"/>
    <w:rsid w:val="00083CAE"/>
    <w:rsid w:val="00083E04"/>
    <w:rsid w:val="00084A77"/>
    <w:rsid w:val="00084EB0"/>
    <w:rsid w:val="00091531"/>
    <w:rsid w:val="00091982"/>
    <w:rsid w:val="00091F1F"/>
    <w:rsid w:val="000920B4"/>
    <w:rsid w:val="00092746"/>
    <w:rsid w:val="00093657"/>
    <w:rsid w:val="00093AF5"/>
    <w:rsid w:val="00094B33"/>
    <w:rsid w:val="000967D8"/>
    <w:rsid w:val="000A0B1C"/>
    <w:rsid w:val="000A0D6C"/>
    <w:rsid w:val="000A195A"/>
    <w:rsid w:val="000A2793"/>
    <w:rsid w:val="000A2E47"/>
    <w:rsid w:val="000A6ECF"/>
    <w:rsid w:val="000A70E1"/>
    <w:rsid w:val="000A7116"/>
    <w:rsid w:val="000B094A"/>
    <w:rsid w:val="000B34FA"/>
    <w:rsid w:val="000B41EA"/>
    <w:rsid w:val="000B423E"/>
    <w:rsid w:val="000B7156"/>
    <w:rsid w:val="000B7B2E"/>
    <w:rsid w:val="000C092C"/>
    <w:rsid w:val="000C2222"/>
    <w:rsid w:val="000C25ED"/>
    <w:rsid w:val="000C47BF"/>
    <w:rsid w:val="000C5014"/>
    <w:rsid w:val="000C7620"/>
    <w:rsid w:val="000C7F17"/>
    <w:rsid w:val="000D0158"/>
    <w:rsid w:val="000D04A6"/>
    <w:rsid w:val="000D1311"/>
    <w:rsid w:val="000D17F7"/>
    <w:rsid w:val="000D20F1"/>
    <w:rsid w:val="000D3749"/>
    <w:rsid w:val="000D4B4C"/>
    <w:rsid w:val="000D54E8"/>
    <w:rsid w:val="000D58E2"/>
    <w:rsid w:val="000D7038"/>
    <w:rsid w:val="000D79F9"/>
    <w:rsid w:val="000D7E15"/>
    <w:rsid w:val="000D7EFD"/>
    <w:rsid w:val="000D7FA4"/>
    <w:rsid w:val="000E02E2"/>
    <w:rsid w:val="000E0E00"/>
    <w:rsid w:val="000E16DF"/>
    <w:rsid w:val="000E1A7A"/>
    <w:rsid w:val="000E1CCD"/>
    <w:rsid w:val="000E26E2"/>
    <w:rsid w:val="000E334B"/>
    <w:rsid w:val="000E439C"/>
    <w:rsid w:val="000E44A5"/>
    <w:rsid w:val="000E5291"/>
    <w:rsid w:val="000E5C89"/>
    <w:rsid w:val="000E6F57"/>
    <w:rsid w:val="000E724B"/>
    <w:rsid w:val="000E7495"/>
    <w:rsid w:val="000E75EE"/>
    <w:rsid w:val="000E797B"/>
    <w:rsid w:val="000F0238"/>
    <w:rsid w:val="000F045A"/>
    <w:rsid w:val="000F07E4"/>
    <w:rsid w:val="000F129D"/>
    <w:rsid w:val="000F1A7E"/>
    <w:rsid w:val="000F2119"/>
    <w:rsid w:val="000F2513"/>
    <w:rsid w:val="000F3B1A"/>
    <w:rsid w:val="000F401A"/>
    <w:rsid w:val="000F4E4F"/>
    <w:rsid w:val="000F5CCE"/>
    <w:rsid w:val="000F7B40"/>
    <w:rsid w:val="001000A3"/>
    <w:rsid w:val="0010024B"/>
    <w:rsid w:val="00100BA6"/>
    <w:rsid w:val="001010CC"/>
    <w:rsid w:val="001016A5"/>
    <w:rsid w:val="00101EF6"/>
    <w:rsid w:val="00101EFC"/>
    <w:rsid w:val="001036F8"/>
    <w:rsid w:val="001038C1"/>
    <w:rsid w:val="00103A56"/>
    <w:rsid w:val="0010597F"/>
    <w:rsid w:val="00105CD4"/>
    <w:rsid w:val="001066B9"/>
    <w:rsid w:val="0010670F"/>
    <w:rsid w:val="001067B0"/>
    <w:rsid w:val="0010695E"/>
    <w:rsid w:val="001078F1"/>
    <w:rsid w:val="00107AAF"/>
    <w:rsid w:val="00107B47"/>
    <w:rsid w:val="00107BFC"/>
    <w:rsid w:val="00107E26"/>
    <w:rsid w:val="001104DB"/>
    <w:rsid w:val="001113BA"/>
    <w:rsid w:val="0011230B"/>
    <w:rsid w:val="001125CB"/>
    <w:rsid w:val="00114D87"/>
    <w:rsid w:val="00114E21"/>
    <w:rsid w:val="00117381"/>
    <w:rsid w:val="00120A8F"/>
    <w:rsid w:val="00120BF6"/>
    <w:rsid w:val="0012327A"/>
    <w:rsid w:val="001234E5"/>
    <w:rsid w:val="001238EE"/>
    <w:rsid w:val="00124EBA"/>
    <w:rsid w:val="001268A8"/>
    <w:rsid w:val="00126BA0"/>
    <w:rsid w:val="00127D0B"/>
    <w:rsid w:val="00127F4F"/>
    <w:rsid w:val="001304D5"/>
    <w:rsid w:val="001310EC"/>
    <w:rsid w:val="00131EA0"/>
    <w:rsid w:val="00132ABF"/>
    <w:rsid w:val="00133D8E"/>
    <w:rsid w:val="00133FA4"/>
    <w:rsid w:val="001342E5"/>
    <w:rsid w:val="00134DA3"/>
    <w:rsid w:val="00134E81"/>
    <w:rsid w:val="00135D2F"/>
    <w:rsid w:val="00135DEF"/>
    <w:rsid w:val="00136C05"/>
    <w:rsid w:val="00140214"/>
    <w:rsid w:val="00140DA7"/>
    <w:rsid w:val="00141861"/>
    <w:rsid w:val="0014287F"/>
    <w:rsid w:val="001433AA"/>
    <w:rsid w:val="001437FF"/>
    <w:rsid w:val="00143D13"/>
    <w:rsid w:val="001448CD"/>
    <w:rsid w:val="001460BE"/>
    <w:rsid w:val="00146245"/>
    <w:rsid w:val="0014678D"/>
    <w:rsid w:val="00147799"/>
    <w:rsid w:val="00147F32"/>
    <w:rsid w:val="0015064C"/>
    <w:rsid w:val="00150BC0"/>
    <w:rsid w:val="00151AF5"/>
    <w:rsid w:val="00151AFB"/>
    <w:rsid w:val="00151E41"/>
    <w:rsid w:val="0015272F"/>
    <w:rsid w:val="00152E0E"/>
    <w:rsid w:val="00153AA0"/>
    <w:rsid w:val="00154512"/>
    <w:rsid w:val="00154D3A"/>
    <w:rsid w:val="001566BA"/>
    <w:rsid w:val="00156D45"/>
    <w:rsid w:val="00157563"/>
    <w:rsid w:val="00160066"/>
    <w:rsid w:val="00160EF4"/>
    <w:rsid w:val="001615E9"/>
    <w:rsid w:val="00164833"/>
    <w:rsid w:val="00164A5A"/>
    <w:rsid w:val="00165CD3"/>
    <w:rsid w:val="00166934"/>
    <w:rsid w:val="00166FAE"/>
    <w:rsid w:val="00167097"/>
    <w:rsid w:val="001673D4"/>
    <w:rsid w:val="00170E3F"/>
    <w:rsid w:val="00171101"/>
    <w:rsid w:val="00171435"/>
    <w:rsid w:val="001714A6"/>
    <w:rsid w:val="00172BE8"/>
    <w:rsid w:val="001731C8"/>
    <w:rsid w:val="00173736"/>
    <w:rsid w:val="00173B3B"/>
    <w:rsid w:val="00173C0F"/>
    <w:rsid w:val="001747AE"/>
    <w:rsid w:val="00175140"/>
    <w:rsid w:val="0017578B"/>
    <w:rsid w:val="001758DE"/>
    <w:rsid w:val="001761CF"/>
    <w:rsid w:val="001764BB"/>
    <w:rsid w:val="00180253"/>
    <w:rsid w:val="00181777"/>
    <w:rsid w:val="00181E59"/>
    <w:rsid w:val="001821E2"/>
    <w:rsid w:val="001833FD"/>
    <w:rsid w:val="001848BD"/>
    <w:rsid w:val="00186115"/>
    <w:rsid w:val="00186CB4"/>
    <w:rsid w:val="001871DB"/>
    <w:rsid w:val="00187B62"/>
    <w:rsid w:val="00190A79"/>
    <w:rsid w:val="00191611"/>
    <w:rsid w:val="00193C5D"/>
    <w:rsid w:val="00194D43"/>
    <w:rsid w:val="001A0E4F"/>
    <w:rsid w:val="001A164F"/>
    <w:rsid w:val="001A2093"/>
    <w:rsid w:val="001A22C3"/>
    <w:rsid w:val="001A2C11"/>
    <w:rsid w:val="001A2DB5"/>
    <w:rsid w:val="001A3F05"/>
    <w:rsid w:val="001A5D0E"/>
    <w:rsid w:val="001A646B"/>
    <w:rsid w:val="001A676B"/>
    <w:rsid w:val="001A7A8F"/>
    <w:rsid w:val="001B1B94"/>
    <w:rsid w:val="001B2560"/>
    <w:rsid w:val="001B2DDE"/>
    <w:rsid w:val="001B34E0"/>
    <w:rsid w:val="001B3776"/>
    <w:rsid w:val="001B4CE3"/>
    <w:rsid w:val="001B5545"/>
    <w:rsid w:val="001B7126"/>
    <w:rsid w:val="001B7166"/>
    <w:rsid w:val="001B778F"/>
    <w:rsid w:val="001C1A09"/>
    <w:rsid w:val="001C3B5C"/>
    <w:rsid w:val="001D116D"/>
    <w:rsid w:val="001D1991"/>
    <w:rsid w:val="001D38B3"/>
    <w:rsid w:val="001D47A2"/>
    <w:rsid w:val="001D47CA"/>
    <w:rsid w:val="001D5368"/>
    <w:rsid w:val="001D6102"/>
    <w:rsid w:val="001D6718"/>
    <w:rsid w:val="001D7213"/>
    <w:rsid w:val="001E0B26"/>
    <w:rsid w:val="001E1E28"/>
    <w:rsid w:val="001E2B68"/>
    <w:rsid w:val="001E3689"/>
    <w:rsid w:val="001E3C5A"/>
    <w:rsid w:val="001E4378"/>
    <w:rsid w:val="001E4FE3"/>
    <w:rsid w:val="001F117A"/>
    <w:rsid w:val="001F2257"/>
    <w:rsid w:val="001F26D3"/>
    <w:rsid w:val="001F2B09"/>
    <w:rsid w:val="001F2B32"/>
    <w:rsid w:val="001F40CE"/>
    <w:rsid w:val="001F432B"/>
    <w:rsid w:val="001F647B"/>
    <w:rsid w:val="001F65BA"/>
    <w:rsid w:val="001F7F01"/>
    <w:rsid w:val="0020090D"/>
    <w:rsid w:val="002028E0"/>
    <w:rsid w:val="00203849"/>
    <w:rsid w:val="00203C97"/>
    <w:rsid w:val="002047E3"/>
    <w:rsid w:val="002057A1"/>
    <w:rsid w:val="00205F15"/>
    <w:rsid w:val="0021011C"/>
    <w:rsid w:val="002107B9"/>
    <w:rsid w:val="002107C3"/>
    <w:rsid w:val="00210ECD"/>
    <w:rsid w:val="00211FDE"/>
    <w:rsid w:val="002121AA"/>
    <w:rsid w:val="00213B94"/>
    <w:rsid w:val="00214644"/>
    <w:rsid w:val="00214E29"/>
    <w:rsid w:val="0021606C"/>
    <w:rsid w:val="002160F2"/>
    <w:rsid w:val="00216320"/>
    <w:rsid w:val="002204FD"/>
    <w:rsid w:val="00221ED3"/>
    <w:rsid w:val="00222958"/>
    <w:rsid w:val="00222B53"/>
    <w:rsid w:val="00224516"/>
    <w:rsid w:val="002252AA"/>
    <w:rsid w:val="00226041"/>
    <w:rsid w:val="00226544"/>
    <w:rsid w:val="002276BC"/>
    <w:rsid w:val="0023021E"/>
    <w:rsid w:val="00230D6F"/>
    <w:rsid w:val="002316D5"/>
    <w:rsid w:val="00231D60"/>
    <w:rsid w:val="00232851"/>
    <w:rsid w:val="00233CB1"/>
    <w:rsid w:val="00234069"/>
    <w:rsid w:val="002345C3"/>
    <w:rsid w:val="00234621"/>
    <w:rsid w:val="002357EC"/>
    <w:rsid w:val="00235D5E"/>
    <w:rsid w:val="00236577"/>
    <w:rsid w:val="00236E5B"/>
    <w:rsid w:val="00237074"/>
    <w:rsid w:val="0023729D"/>
    <w:rsid w:val="0024042A"/>
    <w:rsid w:val="002409A3"/>
    <w:rsid w:val="00241AFA"/>
    <w:rsid w:val="00241B28"/>
    <w:rsid w:val="002448A8"/>
    <w:rsid w:val="00245671"/>
    <w:rsid w:val="002459DC"/>
    <w:rsid w:val="00246C5C"/>
    <w:rsid w:val="00246FA7"/>
    <w:rsid w:val="002470FE"/>
    <w:rsid w:val="00251086"/>
    <w:rsid w:val="00251378"/>
    <w:rsid w:val="002518A1"/>
    <w:rsid w:val="00251EC8"/>
    <w:rsid w:val="002525A4"/>
    <w:rsid w:val="00252CCF"/>
    <w:rsid w:val="00253AAB"/>
    <w:rsid w:val="00253C9A"/>
    <w:rsid w:val="00254225"/>
    <w:rsid w:val="00257800"/>
    <w:rsid w:val="002578B0"/>
    <w:rsid w:val="00260A9B"/>
    <w:rsid w:val="00260DD0"/>
    <w:rsid w:val="002612AD"/>
    <w:rsid w:val="00261F90"/>
    <w:rsid w:val="00262029"/>
    <w:rsid w:val="0026249B"/>
    <w:rsid w:val="0026249F"/>
    <w:rsid w:val="00264DAE"/>
    <w:rsid w:val="00265D77"/>
    <w:rsid w:val="0026613D"/>
    <w:rsid w:val="002707D0"/>
    <w:rsid w:val="00270FCC"/>
    <w:rsid w:val="00271B97"/>
    <w:rsid w:val="002732B6"/>
    <w:rsid w:val="00273899"/>
    <w:rsid w:val="00273FC9"/>
    <w:rsid w:val="00274242"/>
    <w:rsid w:val="002752B7"/>
    <w:rsid w:val="00276D68"/>
    <w:rsid w:val="002800F3"/>
    <w:rsid w:val="00281EC7"/>
    <w:rsid w:val="00284345"/>
    <w:rsid w:val="00285313"/>
    <w:rsid w:val="0028573C"/>
    <w:rsid w:val="0028638E"/>
    <w:rsid w:val="002866FB"/>
    <w:rsid w:val="00287445"/>
    <w:rsid w:val="00290873"/>
    <w:rsid w:val="002908B5"/>
    <w:rsid w:val="002919E8"/>
    <w:rsid w:val="002927DB"/>
    <w:rsid w:val="00293641"/>
    <w:rsid w:val="00293CB2"/>
    <w:rsid w:val="00293D67"/>
    <w:rsid w:val="00294CF2"/>
    <w:rsid w:val="00295010"/>
    <w:rsid w:val="00295A41"/>
    <w:rsid w:val="00295B1C"/>
    <w:rsid w:val="00295DA1"/>
    <w:rsid w:val="0029696E"/>
    <w:rsid w:val="002A09BB"/>
    <w:rsid w:val="002A153F"/>
    <w:rsid w:val="002A1874"/>
    <w:rsid w:val="002A1DBB"/>
    <w:rsid w:val="002A2256"/>
    <w:rsid w:val="002A2EB1"/>
    <w:rsid w:val="002A51A2"/>
    <w:rsid w:val="002A5C58"/>
    <w:rsid w:val="002A6F8D"/>
    <w:rsid w:val="002A7687"/>
    <w:rsid w:val="002B09D9"/>
    <w:rsid w:val="002B1C49"/>
    <w:rsid w:val="002B1F0E"/>
    <w:rsid w:val="002B2C96"/>
    <w:rsid w:val="002B531E"/>
    <w:rsid w:val="002B5367"/>
    <w:rsid w:val="002B5517"/>
    <w:rsid w:val="002B5D4E"/>
    <w:rsid w:val="002B5FEE"/>
    <w:rsid w:val="002B61F6"/>
    <w:rsid w:val="002B7133"/>
    <w:rsid w:val="002B7D7C"/>
    <w:rsid w:val="002B7D8C"/>
    <w:rsid w:val="002C1080"/>
    <w:rsid w:val="002C10A9"/>
    <w:rsid w:val="002C1CD1"/>
    <w:rsid w:val="002C2D8B"/>
    <w:rsid w:val="002C2F08"/>
    <w:rsid w:val="002C3391"/>
    <w:rsid w:val="002C3438"/>
    <w:rsid w:val="002C3BA2"/>
    <w:rsid w:val="002C43CB"/>
    <w:rsid w:val="002C5376"/>
    <w:rsid w:val="002C571F"/>
    <w:rsid w:val="002C5AB6"/>
    <w:rsid w:val="002C66F6"/>
    <w:rsid w:val="002C7741"/>
    <w:rsid w:val="002D19C8"/>
    <w:rsid w:val="002D1A65"/>
    <w:rsid w:val="002D2230"/>
    <w:rsid w:val="002D22E3"/>
    <w:rsid w:val="002D2DF5"/>
    <w:rsid w:val="002D3186"/>
    <w:rsid w:val="002D4207"/>
    <w:rsid w:val="002D466D"/>
    <w:rsid w:val="002D54EC"/>
    <w:rsid w:val="002D61D3"/>
    <w:rsid w:val="002D6C14"/>
    <w:rsid w:val="002D6F21"/>
    <w:rsid w:val="002E0620"/>
    <w:rsid w:val="002E1707"/>
    <w:rsid w:val="002E18AC"/>
    <w:rsid w:val="002E1C7C"/>
    <w:rsid w:val="002E1D40"/>
    <w:rsid w:val="002E23A5"/>
    <w:rsid w:val="002E23D7"/>
    <w:rsid w:val="002E26AC"/>
    <w:rsid w:val="002E2AA3"/>
    <w:rsid w:val="002E2C8F"/>
    <w:rsid w:val="002E307A"/>
    <w:rsid w:val="002E3A85"/>
    <w:rsid w:val="002E3CCE"/>
    <w:rsid w:val="002E3E04"/>
    <w:rsid w:val="002E3EC6"/>
    <w:rsid w:val="002E42C5"/>
    <w:rsid w:val="002E565E"/>
    <w:rsid w:val="002E6057"/>
    <w:rsid w:val="002E663A"/>
    <w:rsid w:val="002E72B4"/>
    <w:rsid w:val="002F056D"/>
    <w:rsid w:val="002F1004"/>
    <w:rsid w:val="002F25D3"/>
    <w:rsid w:val="002F2A04"/>
    <w:rsid w:val="002F45DC"/>
    <w:rsid w:val="002F4A81"/>
    <w:rsid w:val="002F5558"/>
    <w:rsid w:val="002F6B9E"/>
    <w:rsid w:val="002F6DF2"/>
    <w:rsid w:val="002F7315"/>
    <w:rsid w:val="00300098"/>
    <w:rsid w:val="0030038B"/>
    <w:rsid w:val="00301087"/>
    <w:rsid w:val="003015A9"/>
    <w:rsid w:val="00301975"/>
    <w:rsid w:val="00301C85"/>
    <w:rsid w:val="00303101"/>
    <w:rsid w:val="0030374E"/>
    <w:rsid w:val="00303AA2"/>
    <w:rsid w:val="003042EE"/>
    <w:rsid w:val="00304469"/>
    <w:rsid w:val="00304746"/>
    <w:rsid w:val="0030593D"/>
    <w:rsid w:val="0030715C"/>
    <w:rsid w:val="00307E2A"/>
    <w:rsid w:val="00310207"/>
    <w:rsid w:val="00310672"/>
    <w:rsid w:val="003115A0"/>
    <w:rsid w:val="00311E8E"/>
    <w:rsid w:val="00312B67"/>
    <w:rsid w:val="003136DE"/>
    <w:rsid w:val="00314078"/>
    <w:rsid w:val="003146E8"/>
    <w:rsid w:val="003148B4"/>
    <w:rsid w:val="00314A60"/>
    <w:rsid w:val="00314BAE"/>
    <w:rsid w:val="00315C03"/>
    <w:rsid w:val="00316184"/>
    <w:rsid w:val="00317793"/>
    <w:rsid w:val="00317C16"/>
    <w:rsid w:val="00317C3C"/>
    <w:rsid w:val="003208BA"/>
    <w:rsid w:val="00321269"/>
    <w:rsid w:val="003213E6"/>
    <w:rsid w:val="00322F1E"/>
    <w:rsid w:val="00323425"/>
    <w:rsid w:val="00323908"/>
    <w:rsid w:val="00325159"/>
    <w:rsid w:val="00327C7B"/>
    <w:rsid w:val="00331784"/>
    <w:rsid w:val="00331C24"/>
    <w:rsid w:val="003330D9"/>
    <w:rsid w:val="00333E44"/>
    <w:rsid w:val="0033496E"/>
    <w:rsid w:val="00336614"/>
    <w:rsid w:val="00337297"/>
    <w:rsid w:val="0034140F"/>
    <w:rsid w:val="003419CF"/>
    <w:rsid w:val="00342B1A"/>
    <w:rsid w:val="00343BEE"/>
    <w:rsid w:val="003444EF"/>
    <w:rsid w:val="00344F40"/>
    <w:rsid w:val="003454FB"/>
    <w:rsid w:val="00345BFD"/>
    <w:rsid w:val="003476E0"/>
    <w:rsid w:val="003506CD"/>
    <w:rsid w:val="00350884"/>
    <w:rsid w:val="00350C4A"/>
    <w:rsid w:val="003517FD"/>
    <w:rsid w:val="00353BE9"/>
    <w:rsid w:val="00353D75"/>
    <w:rsid w:val="00355890"/>
    <w:rsid w:val="00355C09"/>
    <w:rsid w:val="00355D6E"/>
    <w:rsid w:val="0035687A"/>
    <w:rsid w:val="00356B37"/>
    <w:rsid w:val="00357245"/>
    <w:rsid w:val="00357D9A"/>
    <w:rsid w:val="00360302"/>
    <w:rsid w:val="003609BE"/>
    <w:rsid w:val="003612FB"/>
    <w:rsid w:val="00361940"/>
    <w:rsid w:val="003619D9"/>
    <w:rsid w:val="00362FF1"/>
    <w:rsid w:val="0036527B"/>
    <w:rsid w:val="00365371"/>
    <w:rsid w:val="00365BBC"/>
    <w:rsid w:val="00366144"/>
    <w:rsid w:val="003704A3"/>
    <w:rsid w:val="00370594"/>
    <w:rsid w:val="0037075C"/>
    <w:rsid w:val="003716F1"/>
    <w:rsid w:val="003722AA"/>
    <w:rsid w:val="0037490B"/>
    <w:rsid w:val="00374B25"/>
    <w:rsid w:val="00376043"/>
    <w:rsid w:val="00376169"/>
    <w:rsid w:val="00376CD6"/>
    <w:rsid w:val="00377C0E"/>
    <w:rsid w:val="00380C77"/>
    <w:rsid w:val="00382250"/>
    <w:rsid w:val="00382907"/>
    <w:rsid w:val="00382AC0"/>
    <w:rsid w:val="00382F99"/>
    <w:rsid w:val="003831E1"/>
    <w:rsid w:val="00383E0A"/>
    <w:rsid w:val="00384CCE"/>
    <w:rsid w:val="00385E74"/>
    <w:rsid w:val="00385F5C"/>
    <w:rsid w:val="0038665F"/>
    <w:rsid w:val="00386FAD"/>
    <w:rsid w:val="00390071"/>
    <w:rsid w:val="00391745"/>
    <w:rsid w:val="003921B2"/>
    <w:rsid w:val="0039302B"/>
    <w:rsid w:val="003931BE"/>
    <w:rsid w:val="003937E1"/>
    <w:rsid w:val="0039457D"/>
    <w:rsid w:val="003947E2"/>
    <w:rsid w:val="00394F3A"/>
    <w:rsid w:val="003950A4"/>
    <w:rsid w:val="003960FE"/>
    <w:rsid w:val="003961E6"/>
    <w:rsid w:val="00396642"/>
    <w:rsid w:val="00397DC6"/>
    <w:rsid w:val="003A10EE"/>
    <w:rsid w:val="003A139A"/>
    <w:rsid w:val="003A2AC4"/>
    <w:rsid w:val="003A2B4C"/>
    <w:rsid w:val="003A3210"/>
    <w:rsid w:val="003A327B"/>
    <w:rsid w:val="003A32D4"/>
    <w:rsid w:val="003A4875"/>
    <w:rsid w:val="003A5FE3"/>
    <w:rsid w:val="003A62BA"/>
    <w:rsid w:val="003A6836"/>
    <w:rsid w:val="003A7144"/>
    <w:rsid w:val="003A740F"/>
    <w:rsid w:val="003A7F84"/>
    <w:rsid w:val="003B0271"/>
    <w:rsid w:val="003B0355"/>
    <w:rsid w:val="003B045E"/>
    <w:rsid w:val="003B13E9"/>
    <w:rsid w:val="003B225F"/>
    <w:rsid w:val="003B23A0"/>
    <w:rsid w:val="003B2FBC"/>
    <w:rsid w:val="003B568F"/>
    <w:rsid w:val="003B6359"/>
    <w:rsid w:val="003C05D6"/>
    <w:rsid w:val="003C1EB5"/>
    <w:rsid w:val="003C2401"/>
    <w:rsid w:val="003C2AB0"/>
    <w:rsid w:val="003C2AD4"/>
    <w:rsid w:val="003C2CE1"/>
    <w:rsid w:val="003C35D2"/>
    <w:rsid w:val="003C5263"/>
    <w:rsid w:val="003C6E53"/>
    <w:rsid w:val="003D03A5"/>
    <w:rsid w:val="003D07C6"/>
    <w:rsid w:val="003D17BD"/>
    <w:rsid w:val="003D1E5C"/>
    <w:rsid w:val="003D1E66"/>
    <w:rsid w:val="003D212B"/>
    <w:rsid w:val="003D2AEE"/>
    <w:rsid w:val="003D2BB1"/>
    <w:rsid w:val="003D2C81"/>
    <w:rsid w:val="003D3303"/>
    <w:rsid w:val="003D3F05"/>
    <w:rsid w:val="003D429C"/>
    <w:rsid w:val="003D42AF"/>
    <w:rsid w:val="003D495C"/>
    <w:rsid w:val="003D4EC2"/>
    <w:rsid w:val="003D65B8"/>
    <w:rsid w:val="003D6770"/>
    <w:rsid w:val="003D6BAE"/>
    <w:rsid w:val="003D6D10"/>
    <w:rsid w:val="003D7F20"/>
    <w:rsid w:val="003E0DA0"/>
    <w:rsid w:val="003E2091"/>
    <w:rsid w:val="003E2249"/>
    <w:rsid w:val="003E26DB"/>
    <w:rsid w:val="003E2FF2"/>
    <w:rsid w:val="003E329C"/>
    <w:rsid w:val="003E3D87"/>
    <w:rsid w:val="003E4F3B"/>
    <w:rsid w:val="003E5CC7"/>
    <w:rsid w:val="003E5CE9"/>
    <w:rsid w:val="003E636A"/>
    <w:rsid w:val="003F106B"/>
    <w:rsid w:val="003F1357"/>
    <w:rsid w:val="003F17E1"/>
    <w:rsid w:val="003F1FC2"/>
    <w:rsid w:val="003F4C69"/>
    <w:rsid w:val="003F557A"/>
    <w:rsid w:val="003F6791"/>
    <w:rsid w:val="003F6CA2"/>
    <w:rsid w:val="00400150"/>
    <w:rsid w:val="004002F3"/>
    <w:rsid w:val="0040048D"/>
    <w:rsid w:val="00400C8D"/>
    <w:rsid w:val="004013A6"/>
    <w:rsid w:val="00401E0E"/>
    <w:rsid w:val="00401F00"/>
    <w:rsid w:val="00402EB1"/>
    <w:rsid w:val="0040375C"/>
    <w:rsid w:val="0040438C"/>
    <w:rsid w:val="004048FF"/>
    <w:rsid w:val="00404F6F"/>
    <w:rsid w:val="00406559"/>
    <w:rsid w:val="00406694"/>
    <w:rsid w:val="004066E0"/>
    <w:rsid w:val="004103F7"/>
    <w:rsid w:val="00410DDA"/>
    <w:rsid w:val="00411A5C"/>
    <w:rsid w:val="00411C95"/>
    <w:rsid w:val="00412DAB"/>
    <w:rsid w:val="00413CEB"/>
    <w:rsid w:val="00414DA8"/>
    <w:rsid w:val="00421483"/>
    <w:rsid w:val="004217CF"/>
    <w:rsid w:val="0042272F"/>
    <w:rsid w:val="00422C98"/>
    <w:rsid w:val="00422D2F"/>
    <w:rsid w:val="0042403B"/>
    <w:rsid w:val="0042428E"/>
    <w:rsid w:val="0042448B"/>
    <w:rsid w:val="0042499D"/>
    <w:rsid w:val="004252B4"/>
    <w:rsid w:val="00426AFA"/>
    <w:rsid w:val="0042793A"/>
    <w:rsid w:val="004310BE"/>
    <w:rsid w:val="004317CB"/>
    <w:rsid w:val="004323FF"/>
    <w:rsid w:val="00432997"/>
    <w:rsid w:val="004338E0"/>
    <w:rsid w:val="00433B08"/>
    <w:rsid w:val="00434C99"/>
    <w:rsid w:val="004366C6"/>
    <w:rsid w:val="004368CB"/>
    <w:rsid w:val="00436FFC"/>
    <w:rsid w:val="00437301"/>
    <w:rsid w:val="00437A09"/>
    <w:rsid w:val="004415F8"/>
    <w:rsid w:val="0044301B"/>
    <w:rsid w:val="00443093"/>
    <w:rsid w:val="0044309E"/>
    <w:rsid w:val="004431CB"/>
    <w:rsid w:val="00443477"/>
    <w:rsid w:val="00443A2E"/>
    <w:rsid w:val="00443D05"/>
    <w:rsid w:val="00444549"/>
    <w:rsid w:val="00444590"/>
    <w:rsid w:val="0044521A"/>
    <w:rsid w:val="00445757"/>
    <w:rsid w:val="00445DF8"/>
    <w:rsid w:val="00445FFA"/>
    <w:rsid w:val="0044614C"/>
    <w:rsid w:val="004467B1"/>
    <w:rsid w:val="00446D1F"/>
    <w:rsid w:val="00447564"/>
    <w:rsid w:val="00447712"/>
    <w:rsid w:val="00447728"/>
    <w:rsid w:val="00447DBD"/>
    <w:rsid w:val="00450C9F"/>
    <w:rsid w:val="004517BD"/>
    <w:rsid w:val="004518A1"/>
    <w:rsid w:val="004541A5"/>
    <w:rsid w:val="004542F3"/>
    <w:rsid w:val="004558F6"/>
    <w:rsid w:val="00455BF4"/>
    <w:rsid w:val="00456417"/>
    <w:rsid w:val="004571BE"/>
    <w:rsid w:val="00457CBC"/>
    <w:rsid w:val="00460970"/>
    <w:rsid w:val="00461312"/>
    <w:rsid w:val="00462478"/>
    <w:rsid w:val="0046271E"/>
    <w:rsid w:val="0046282B"/>
    <w:rsid w:val="00462BC0"/>
    <w:rsid w:val="00462D5D"/>
    <w:rsid w:val="0046358B"/>
    <w:rsid w:val="00464628"/>
    <w:rsid w:val="00464A97"/>
    <w:rsid w:val="00464E13"/>
    <w:rsid w:val="004650FA"/>
    <w:rsid w:val="00465678"/>
    <w:rsid w:val="00465ADF"/>
    <w:rsid w:val="004666CD"/>
    <w:rsid w:val="00467BED"/>
    <w:rsid w:val="00470368"/>
    <w:rsid w:val="004705FD"/>
    <w:rsid w:val="00470816"/>
    <w:rsid w:val="00470D80"/>
    <w:rsid w:val="00471098"/>
    <w:rsid w:val="004710C4"/>
    <w:rsid w:val="00471362"/>
    <w:rsid w:val="00472700"/>
    <w:rsid w:val="00473F89"/>
    <w:rsid w:val="004740C5"/>
    <w:rsid w:val="00474AC0"/>
    <w:rsid w:val="004750A1"/>
    <w:rsid w:val="00475775"/>
    <w:rsid w:val="00475FB2"/>
    <w:rsid w:val="00476676"/>
    <w:rsid w:val="0047688E"/>
    <w:rsid w:val="00476E9F"/>
    <w:rsid w:val="00480932"/>
    <w:rsid w:val="00481753"/>
    <w:rsid w:val="004833BE"/>
    <w:rsid w:val="0048390A"/>
    <w:rsid w:val="004843CB"/>
    <w:rsid w:val="004845CA"/>
    <w:rsid w:val="00484C95"/>
    <w:rsid w:val="004854AF"/>
    <w:rsid w:val="00485A19"/>
    <w:rsid w:val="00485D92"/>
    <w:rsid w:val="0048704B"/>
    <w:rsid w:val="004872CB"/>
    <w:rsid w:val="00487498"/>
    <w:rsid w:val="00487B5E"/>
    <w:rsid w:val="004907A8"/>
    <w:rsid w:val="0049169F"/>
    <w:rsid w:val="0049191A"/>
    <w:rsid w:val="004920DF"/>
    <w:rsid w:val="00492C6F"/>
    <w:rsid w:val="00492E15"/>
    <w:rsid w:val="00494CCD"/>
    <w:rsid w:val="00497785"/>
    <w:rsid w:val="004977E2"/>
    <w:rsid w:val="004979A8"/>
    <w:rsid w:val="00497E0A"/>
    <w:rsid w:val="004A1250"/>
    <w:rsid w:val="004A15B2"/>
    <w:rsid w:val="004A174F"/>
    <w:rsid w:val="004A324A"/>
    <w:rsid w:val="004A3DB5"/>
    <w:rsid w:val="004A42A6"/>
    <w:rsid w:val="004A4CC9"/>
    <w:rsid w:val="004A4D31"/>
    <w:rsid w:val="004A54C2"/>
    <w:rsid w:val="004A5B47"/>
    <w:rsid w:val="004B04D9"/>
    <w:rsid w:val="004B16EC"/>
    <w:rsid w:val="004B2F65"/>
    <w:rsid w:val="004B478F"/>
    <w:rsid w:val="004B5518"/>
    <w:rsid w:val="004B64C0"/>
    <w:rsid w:val="004B6A63"/>
    <w:rsid w:val="004B713E"/>
    <w:rsid w:val="004B72FF"/>
    <w:rsid w:val="004C0F01"/>
    <w:rsid w:val="004C1421"/>
    <w:rsid w:val="004C1F46"/>
    <w:rsid w:val="004C2435"/>
    <w:rsid w:val="004C2EDD"/>
    <w:rsid w:val="004C33BC"/>
    <w:rsid w:val="004C426A"/>
    <w:rsid w:val="004C43B7"/>
    <w:rsid w:val="004C4FCA"/>
    <w:rsid w:val="004C5AB2"/>
    <w:rsid w:val="004C605F"/>
    <w:rsid w:val="004C61F2"/>
    <w:rsid w:val="004C7225"/>
    <w:rsid w:val="004C7C86"/>
    <w:rsid w:val="004C7FD1"/>
    <w:rsid w:val="004D0C22"/>
    <w:rsid w:val="004D1628"/>
    <w:rsid w:val="004D1865"/>
    <w:rsid w:val="004D1A3E"/>
    <w:rsid w:val="004D1B94"/>
    <w:rsid w:val="004D25ED"/>
    <w:rsid w:val="004D3207"/>
    <w:rsid w:val="004D35C1"/>
    <w:rsid w:val="004D3A3C"/>
    <w:rsid w:val="004D5B7E"/>
    <w:rsid w:val="004D6C1D"/>
    <w:rsid w:val="004D7165"/>
    <w:rsid w:val="004D7D11"/>
    <w:rsid w:val="004E0432"/>
    <w:rsid w:val="004E0D89"/>
    <w:rsid w:val="004E1E4E"/>
    <w:rsid w:val="004E2712"/>
    <w:rsid w:val="004E2AA5"/>
    <w:rsid w:val="004E32A1"/>
    <w:rsid w:val="004E4581"/>
    <w:rsid w:val="004E5FCF"/>
    <w:rsid w:val="004E79AA"/>
    <w:rsid w:val="004E7C66"/>
    <w:rsid w:val="004F13AC"/>
    <w:rsid w:val="004F2459"/>
    <w:rsid w:val="004F31DA"/>
    <w:rsid w:val="004F3DC6"/>
    <w:rsid w:val="004F4F29"/>
    <w:rsid w:val="004F5DC1"/>
    <w:rsid w:val="004F642D"/>
    <w:rsid w:val="004F6659"/>
    <w:rsid w:val="004F71DF"/>
    <w:rsid w:val="0050116D"/>
    <w:rsid w:val="005013EC"/>
    <w:rsid w:val="0050214A"/>
    <w:rsid w:val="00503694"/>
    <w:rsid w:val="00503CA5"/>
    <w:rsid w:val="00503EE1"/>
    <w:rsid w:val="00503EE6"/>
    <w:rsid w:val="00510087"/>
    <w:rsid w:val="0051019A"/>
    <w:rsid w:val="00510987"/>
    <w:rsid w:val="0051168F"/>
    <w:rsid w:val="00512A5E"/>
    <w:rsid w:val="00512A79"/>
    <w:rsid w:val="00512DD3"/>
    <w:rsid w:val="005135FA"/>
    <w:rsid w:val="00515528"/>
    <w:rsid w:val="005171F7"/>
    <w:rsid w:val="00517EEF"/>
    <w:rsid w:val="00520E59"/>
    <w:rsid w:val="00521CBA"/>
    <w:rsid w:val="00522123"/>
    <w:rsid w:val="00523383"/>
    <w:rsid w:val="00524A03"/>
    <w:rsid w:val="00524A68"/>
    <w:rsid w:val="005250C7"/>
    <w:rsid w:val="00525501"/>
    <w:rsid w:val="00525890"/>
    <w:rsid w:val="005258FB"/>
    <w:rsid w:val="00525E63"/>
    <w:rsid w:val="005261CB"/>
    <w:rsid w:val="0052719A"/>
    <w:rsid w:val="00527473"/>
    <w:rsid w:val="005317CE"/>
    <w:rsid w:val="005322FE"/>
    <w:rsid w:val="005324C3"/>
    <w:rsid w:val="0053438D"/>
    <w:rsid w:val="00534E02"/>
    <w:rsid w:val="005350AA"/>
    <w:rsid w:val="00535B39"/>
    <w:rsid w:val="00535BD0"/>
    <w:rsid w:val="00540970"/>
    <w:rsid w:val="00542C1C"/>
    <w:rsid w:val="0054328A"/>
    <w:rsid w:val="00545E26"/>
    <w:rsid w:val="00545FB3"/>
    <w:rsid w:val="0054731D"/>
    <w:rsid w:val="00550699"/>
    <w:rsid w:val="005508B4"/>
    <w:rsid w:val="005513A2"/>
    <w:rsid w:val="005531B4"/>
    <w:rsid w:val="00553A2F"/>
    <w:rsid w:val="00553BDD"/>
    <w:rsid w:val="00554748"/>
    <w:rsid w:val="0055518C"/>
    <w:rsid w:val="00555D7F"/>
    <w:rsid w:val="00555FD7"/>
    <w:rsid w:val="0055694B"/>
    <w:rsid w:val="0055761D"/>
    <w:rsid w:val="005579FF"/>
    <w:rsid w:val="00560B61"/>
    <w:rsid w:val="00560D7E"/>
    <w:rsid w:val="00562B80"/>
    <w:rsid w:val="005642FD"/>
    <w:rsid w:val="0056461E"/>
    <w:rsid w:val="005647A5"/>
    <w:rsid w:val="00565B95"/>
    <w:rsid w:val="00565E31"/>
    <w:rsid w:val="00566D45"/>
    <w:rsid w:val="00570584"/>
    <w:rsid w:val="00570E4D"/>
    <w:rsid w:val="00570F28"/>
    <w:rsid w:val="00571F53"/>
    <w:rsid w:val="00573C6F"/>
    <w:rsid w:val="00573F2F"/>
    <w:rsid w:val="005747F6"/>
    <w:rsid w:val="005755BB"/>
    <w:rsid w:val="0057563A"/>
    <w:rsid w:val="00576495"/>
    <w:rsid w:val="005767EC"/>
    <w:rsid w:val="0057757A"/>
    <w:rsid w:val="00580E92"/>
    <w:rsid w:val="00581A56"/>
    <w:rsid w:val="00583337"/>
    <w:rsid w:val="00583385"/>
    <w:rsid w:val="00583C66"/>
    <w:rsid w:val="005840BF"/>
    <w:rsid w:val="00585469"/>
    <w:rsid w:val="00590305"/>
    <w:rsid w:val="0059062B"/>
    <w:rsid w:val="00591EAD"/>
    <w:rsid w:val="0059358A"/>
    <w:rsid w:val="00593FC7"/>
    <w:rsid w:val="00594493"/>
    <w:rsid w:val="00594F70"/>
    <w:rsid w:val="00594FE2"/>
    <w:rsid w:val="00595AD6"/>
    <w:rsid w:val="00595E0C"/>
    <w:rsid w:val="00595E69"/>
    <w:rsid w:val="00597692"/>
    <w:rsid w:val="005A074C"/>
    <w:rsid w:val="005A0C22"/>
    <w:rsid w:val="005A1EE7"/>
    <w:rsid w:val="005A2AD6"/>
    <w:rsid w:val="005A2ED3"/>
    <w:rsid w:val="005A3295"/>
    <w:rsid w:val="005A3C1A"/>
    <w:rsid w:val="005A3C20"/>
    <w:rsid w:val="005A545F"/>
    <w:rsid w:val="005A6AE7"/>
    <w:rsid w:val="005A6C24"/>
    <w:rsid w:val="005A748F"/>
    <w:rsid w:val="005A7935"/>
    <w:rsid w:val="005B01E3"/>
    <w:rsid w:val="005B054B"/>
    <w:rsid w:val="005B1D77"/>
    <w:rsid w:val="005B3896"/>
    <w:rsid w:val="005B3C5A"/>
    <w:rsid w:val="005B5607"/>
    <w:rsid w:val="005B590D"/>
    <w:rsid w:val="005B5A4F"/>
    <w:rsid w:val="005B5F63"/>
    <w:rsid w:val="005B6490"/>
    <w:rsid w:val="005B679F"/>
    <w:rsid w:val="005B6C91"/>
    <w:rsid w:val="005B7643"/>
    <w:rsid w:val="005B7A36"/>
    <w:rsid w:val="005C0027"/>
    <w:rsid w:val="005C02B8"/>
    <w:rsid w:val="005C057B"/>
    <w:rsid w:val="005C3660"/>
    <w:rsid w:val="005C4CB1"/>
    <w:rsid w:val="005C4FB1"/>
    <w:rsid w:val="005C57A8"/>
    <w:rsid w:val="005C60F1"/>
    <w:rsid w:val="005C62E7"/>
    <w:rsid w:val="005C7183"/>
    <w:rsid w:val="005D0A30"/>
    <w:rsid w:val="005D0F1D"/>
    <w:rsid w:val="005D0F61"/>
    <w:rsid w:val="005D1192"/>
    <w:rsid w:val="005D1BCC"/>
    <w:rsid w:val="005D22F0"/>
    <w:rsid w:val="005D3B43"/>
    <w:rsid w:val="005D3B56"/>
    <w:rsid w:val="005D3BEF"/>
    <w:rsid w:val="005D4402"/>
    <w:rsid w:val="005D49E1"/>
    <w:rsid w:val="005D538B"/>
    <w:rsid w:val="005D5FC2"/>
    <w:rsid w:val="005D68E8"/>
    <w:rsid w:val="005D70CB"/>
    <w:rsid w:val="005E041D"/>
    <w:rsid w:val="005E0B50"/>
    <w:rsid w:val="005E0E9A"/>
    <w:rsid w:val="005E172F"/>
    <w:rsid w:val="005E1EAE"/>
    <w:rsid w:val="005E23F6"/>
    <w:rsid w:val="005E25F3"/>
    <w:rsid w:val="005E26A5"/>
    <w:rsid w:val="005E36F4"/>
    <w:rsid w:val="005E3A68"/>
    <w:rsid w:val="005E4DEF"/>
    <w:rsid w:val="005E52E5"/>
    <w:rsid w:val="005E59EB"/>
    <w:rsid w:val="005E6628"/>
    <w:rsid w:val="005E712D"/>
    <w:rsid w:val="005E7AFB"/>
    <w:rsid w:val="005F09F3"/>
    <w:rsid w:val="005F0E0F"/>
    <w:rsid w:val="005F0F0F"/>
    <w:rsid w:val="005F1C8C"/>
    <w:rsid w:val="005F22F2"/>
    <w:rsid w:val="005F2BD2"/>
    <w:rsid w:val="005F2F23"/>
    <w:rsid w:val="005F328B"/>
    <w:rsid w:val="005F340D"/>
    <w:rsid w:val="005F3CAB"/>
    <w:rsid w:val="005F3D87"/>
    <w:rsid w:val="005F4326"/>
    <w:rsid w:val="005F55B9"/>
    <w:rsid w:val="005F688B"/>
    <w:rsid w:val="005F7F2D"/>
    <w:rsid w:val="00602548"/>
    <w:rsid w:val="00602D3B"/>
    <w:rsid w:val="00603AA5"/>
    <w:rsid w:val="006059E6"/>
    <w:rsid w:val="00606CD0"/>
    <w:rsid w:val="00607507"/>
    <w:rsid w:val="00610B13"/>
    <w:rsid w:val="00611D3E"/>
    <w:rsid w:val="0061451D"/>
    <w:rsid w:val="00615C05"/>
    <w:rsid w:val="00616B4B"/>
    <w:rsid w:val="00620E8E"/>
    <w:rsid w:val="006211FF"/>
    <w:rsid w:val="00621EED"/>
    <w:rsid w:val="00622A78"/>
    <w:rsid w:val="00622E83"/>
    <w:rsid w:val="00623AFD"/>
    <w:rsid w:val="00624657"/>
    <w:rsid w:val="00624786"/>
    <w:rsid w:val="00624799"/>
    <w:rsid w:val="00625DA6"/>
    <w:rsid w:val="00625F97"/>
    <w:rsid w:val="00625FAD"/>
    <w:rsid w:val="00627629"/>
    <w:rsid w:val="00627EC6"/>
    <w:rsid w:val="00627FFC"/>
    <w:rsid w:val="00630C33"/>
    <w:rsid w:val="00630D5C"/>
    <w:rsid w:val="006312E5"/>
    <w:rsid w:val="006315FC"/>
    <w:rsid w:val="00631BCC"/>
    <w:rsid w:val="00631F09"/>
    <w:rsid w:val="00632140"/>
    <w:rsid w:val="00633106"/>
    <w:rsid w:val="006337C3"/>
    <w:rsid w:val="00635550"/>
    <w:rsid w:val="00635B94"/>
    <w:rsid w:val="00636FCC"/>
    <w:rsid w:val="00637578"/>
    <w:rsid w:val="006405A5"/>
    <w:rsid w:val="0064065D"/>
    <w:rsid w:val="00640AE6"/>
    <w:rsid w:val="006417A2"/>
    <w:rsid w:val="00642232"/>
    <w:rsid w:val="0064442C"/>
    <w:rsid w:val="0064620E"/>
    <w:rsid w:val="00646537"/>
    <w:rsid w:val="00647295"/>
    <w:rsid w:val="00647335"/>
    <w:rsid w:val="00647CC6"/>
    <w:rsid w:val="006505A8"/>
    <w:rsid w:val="006505EA"/>
    <w:rsid w:val="00650FE5"/>
    <w:rsid w:val="00651783"/>
    <w:rsid w:val="006517C3"/>
    <w:rsid w:val="00652239"/>
    <w:rsid w:val="00653425"/>
    <w:rsid w:val="00654085"/>
    <w:rsid w:val="00654D02"/>
    <w:rsid w:val="006568C7"/>
    <w:rsid w:val="006573B5"/>
    <w:rsid w:val="00657502"/>
    <w:rsid w:val="00657528"/>
    <w:rsid w:val="00661191"/>
    <w:rsid w:val="0066256C"/>
    <w:rsid w:val="00663828"/>
    <w:rsid w:val="006643E0"/>
    <w:rsid w:val="00664A53"/>
    <w:rsid w:val="00664CAC"/>
    <w:rsid w:val="00664FC0"/>
    <w:rsid w:val="00665596"/>
    <w:rsid w:val="00665E25"/>
    <w:rsid w:val="0066726C"/>
    <w:rsid w:val="00667821"/>
    <w:rsid w:val="00670F4A"/>
    <w:rsid w:val="00672370"/>
    <w:rsid w:val="0067357E"/>
    <w:rsid w:val="00673A3A"/>
    <w:rsid w:val="00673DE7"/>
    <w:rsid w:val="00674C44"/>
    <w:rsid w:val="0067537E"/>
    <w:rsid w:val="00675E15"/>
    <w:rsid w:val="00677893"/>
    <w:rsid w:val="00677ABE"/>
    <w:rsid w:val="00677DC2"/>
    <w:rsid w:val="00680EA2"/>
    <w:rsid w:val="00681A87"/>
    <w:rsid w:val="00681E1B"/>
    <w:rsid w:val="0068465A"/>
    <w:rsid w:val="00684CCD"/>
    <w:rsid w:val="00684D5B"/>
    <w:rsid w:val="00686480"/>
    <w:rsid w:val="006907C5"/>
    <w:rsid w:val="00690ADB"/>
    <w:rsid w:val="00691BEC"/>
    <w:rsid w:val="00691BEE"/>
    <w:rsid w:val="006923AF"/>
    <w:rsid w:val="00692A54"/>
    <w:rsid w:val="00693721"/>
    <w:rsid w:val="006956D9"/>
    <w:rsid w:val="00695F68"/>
    <w:rsid w:val="006960E4"/>
    <w:rsid w:val="00696950"/>
    <w:rsid w:val="0069753D"/>
    <w:rsid w:val="006A1409"/>
    <w:rsid w:val="006A208F"/>
    <w:rsid w:val="006A2248"/>
    <w:rsid w:val="006A2AC4"/>
    <w:rsid w:val="006A4051"/>
    <w:rsid w:val="006A4B59"/>
    <w:rsid w:val="006A4F0C"/>
    <w:rsid w:val="006A517F"/>
    <w:rsid w:val="006A724E"/>
    <w:rsid w:val="006A73B2"/>
    <w:rsid w:val="006A778C"/>
    <w:rsid w:val="006A7E64"/>
    <w:rsid w:val="006B5A43"/>
    <w:rsid w:val="006B6312"/>
    <w:rsid w:val="006B66D2"/>
    <w:rsid w:val="006B6C60"/>
    <w:rsid w:val="006B71DF"/>
    <w:rsid w:val="006C2399"/>
    <w:rsid w:val="006C2ECA"/>
    <w:rsid w:val="006C4216"/>
    <w:rsid w:val="006C5E57"/>
    <w:rsid w:val="006C67AF"/>
    <w:rsid w:val="006D007F"/>
    <w:rsid w:val="006D0C2C"/>
    <w:rsid w:val="006D0DAC"/>
    <w:rsid w:val="006D1CB9"/>
    <w:rsid w:val="006D27FB"/>
    <w:rsid w:val="006D2FC8"/>
    <w:rsid w:val="006D3827"/>
    <w:rsid w:val="006D3D50"/>
    <w:rsid w:val="006D4CAB"/>
    <w:rsid w:val="006D5D50"/>
    <w:rsid w:val="006D61E8"/>
    <w:rsid w:val="006D6676"/>
    <w:rsid w:val="006D6794"/>
    <w:rsid w:val="006D6893"/>
    <w:rsid w:val="006D6AF7"/>
    <w:rsid w:val="006D6EDF"/>
    <w:rsid w:val="006D6EF5"/>
    <w:rsid w:val="006E02F3"/>
    <w:rsid w:val="006E0776"/>
    <w:rsid w:val="006E125B"/>
    <w:rsid w:val="006E167B"/>
    <w:rsid w:val="006E1A1B"/>
    <w:rsid w:val="006E2904"/>
    <w:rsid w:val="006E4172"/>
    <w:rsid w:val="006E41F7"/>
    <w:rsid w:val="006E6497"/>
    <w:rsid w:val="006E754D"/>
    <w:rsid w:val="006F0396"/>
    <w:rsid w:val="006F0E8B"/>
    <w:rsid w:val="006F0F82"/>
    <w:rsid w:val="006F11AF"/>
    <w:rsid w:val="006F7047"/>
    <w:rsid w:val="00700DA4"/>
    <w:rsid w:val="00701905"/>
    <w:rsid w:val="00703BC9"/>
    <w:rsid w:val="00705CD2"/>
    <w:rsid w:val="00706025"/>
    <w:rsid w:val="00706190"/>
    <w:rsid w:val="00707048"/>
    <w:rsid w:val="00707113"/>
    <w:rsid w:val="007075A5"/>
    <w:rsid w:val="00711295"/>
    <w:rsid w:val="007112CE"/>
    <w:rsid w:val="007114B5"/>
    <w:rsid w:val="00711739"/>
    <w:rsid w:val="00712838"/>
    <w:rsid w:val="0071323E"/>
    <w:rsid w:val="007137C1"/>
    <w:rsid w:val="00713B53"/>
    <w:rsid w:val="00713F4C"/>
    <w:rsid w:val="00715AF2"/>
    <w:rsid w:val="00715D54"/>
    <w:rsid w:val="00716114"/>
    <w:rsid w:val="00716710"/>
    <w:rsid w:val="00716C0F"/>
    <w:rsid w:val="00717525"/>
    <w:rsid w:val="00717905"/>
    <w:rsid w:val="00717FDA"/>
    <w:rsid w:val="00721900"/>
    <w:rsid w:val="00723134"/>
    <w:rsid w:val="007232EC"/>
    <w:rsid w:val="0072333E"/>
    <w:rsid w:val="007235E2"/>
    <w:rsid w:val="00723A29"/>
    <w:rsid w:val="007256D1"/>
    <w:rsid w:val="0072692E"/>
    <w:rsid w:val="0072765D"/>
    <w:rsid w:val="007304AA"/>
    <w:rsid w:val="007315DA"/>
    <w:rsid w:val="00731B6A"/>
    <w:rsid w:val="00731F26"/>
    <w:rsid w:val="00733C14"/>
    <w:rsid w:val="0073430D"/>
    <w:rsid w:val="00734987"/>
    <w:rsid w:val="00737191"/>
    <w:rsid w:val="00737E7E"/>
    <w:rsid w:val="00740A05"/>
    <w:rsid w:val="0074297D"/>
    <w:rsid w:val="007429E0"/>
    <w:rsid w:val="00742B07"/>
    <w:rsid w:val="00742E51"/>
    <w:rsid w:val="0074372F"/>
    <w:rsid w:val="00745A28"/>
    <w:rsid w:val="00745DBD"/>
    <w:rsid w:val="00746F8F"/>
    <w:rsid w:val="007474DC"/>
    <w:rsid w:val="007474E8"/>
    <w:rsid w:val="00747F63"/>
    <w:rsid w:val="0075040E"/>
    <w:rsid w:val="00750787"/>
    <w:rsid w:val="0075159C"/>
    <w:rsid w:val="00751742"/>
    <w:rsid w:val="007530FC"/>
    <w:rsid w:val="00753193"/>
    <w:rsid w:val="007531A9"/>
    <w:rsid w:val="00753E09"/>
    <w:rsid w:val="007544D3"/>
    <w:rsid w:val="00754726"/>
    <w:rsid w:val="00754776"/>
    <w:rsid w:val="00755EF1"/>
    <w:rsid w:val="00755FBA"/>
    <w:rsid w:val="0075613D"/>
    <w:rsid w:val="007564A4"/>
    <w:rsid w:val="00756B5B"/>
    <w:rsid w:val="0076062F"/>
    <w:rsid w:val="0076076A"/>
    <w:rsid w:val="00760A8D"/>
    <w:rsid w:val="00761797"/>
    <w:rsid w:val="007617AB"/>
    <w:rsid w:val="00762DA9"/>
    <w:rsid w:val="00763EC6"/>
    <w:rsid w:val="0076555F"/>
    <w:rsid w:val="007663DF"/>
    <w:rsid w:val="00767C45"/>
    <w:rsid w:val="00767C5D"/>
    <w:rsid w:val="0077030F"/>
    <w:rsid w:val="007725B0"/>
    <w:rsid w:val="00772DF3"/>
    <w:rsid w:val="00774A18"/>
    <w:rsid w:val="00776DBA"/>
    <w:rsid w:val="00780170"/>
    <w:rsid w:val="007804C5"/>
    <w:rsid w:val="00780DCB"/>
    <w:rsid w:val="0078144A"/>
    <w:rsid w:val="00782420"/>
    <w:rsid w:val="00782497"/>
    <w:rsid w:val="00782D76"/>
    <w:rsid w:val="0078366A"/>
    <w:rsid w:val="007838F4"/>
    <w:rsid w:val="007840A5"/>
    <w:rsid w:val="00786CCF"/>
    <w:rsid w:val="00787099"/>
    <w:rsid w:val="007879B5"/>
    <w:rsid w:val="007909E7"/>
    <w:rsid w:val="0079103C"/>
    <w:rsid w:val="00791B2B"/>
    <w:rsid w:val="00792F87"/>
    <w:rsid w:val="00792FC2"/>
    <w:rsid w:val="00794806"/>
    <w:rsid w:val="00794E0E"/>
    <w:rsid w:val="007956F2"/>
    <w:rsid w:val="007966E8"/>
    <w:rsid w:val="007976B7"/>
    <w:rsid w:val="00797B1B"/>
    <w:rsid w:val="007A10D7"/>
    <w:rsid w:val="007A1213"/>
    <w:rsid w:val="007A39FE"/>
    <w:rsid w:val="007A442F"/>
    <w:rsid w:val="007A48C7"/>
    <w:rsid w:val="007A5C99"/>
    <w:rsid w:val="007A7549"/>
    <w:rsid w:val="007A7944"/>
    <w:rsid w:val="007A7991"/>
    <w:rsid w:val="007A79F3"/>
    <w:rsid w:val="007A7FA9"/>
    <w:rsid w:val="007B0D37"/>
    <w:rsid w:val="007B2088"/>
    <w:rsid w:val="007B2A62"/>
    <w:rsid w:val="007B372E"/>
    <w:rsid w:val="007B45F1"/>
    <w:rsid w:val="007B4882"/>
    <w:rsid w:val="007B4BA8"/>
    <w:rsid w:val="007B53E7"/>
    <w:rsid w:val="007C2841"/>
    <w:rsid w:val="007C361A"/>
    <w:rsid w:val="007C3BFB"/>
    <w:rsid w:val="007C4780"/>
    <w:rsid w:val="007C4C5B"/>
    <w:rsid w:val="007C4C99"/>
    <w:rsid w:val="007C667B"/>
    <w:rsid w:val="007C684F"/>
    <w:rsid w:val="007C6BDB"/>
    <w:rsid w:val="007C7626"/>
    <w:rsid w:val="007D1F86"/>
    <w:rsid w:val="007D29B4"/>
    <w:rsid w:val="007D2D26"/>
    <w:rsid w:val="007D3947"/>
    <w:rsid w:val="007D424C"/>
    <w:rsid w:val="007D4C74"/>
    <w:rsid w:val="007D4CD3"/>
    <w:rsid w:val="007D6A24"/>
    <w:rsid w:val="007D6F95"/>
    <w:rsid w:val="007D7BA8"/>
    <w:rsid w:val="007E025F"/>
    <w:rsid w:val="007E1895"/>
    <w:rsid w:val="007E30F6"/>
    <w:rsid w:val="007E3F15"/>
    <w:rsid w:val="007E3FED"/>
    <w:rsid w:val="007E5D7F"/>
    <w:rsid w:val="007E5F48"/>
    <w:rsid w:val="007E6D03"/>
    <w:rsid w:val="007F0570"/>
    <w:rsid w:val="007F0750"/>
    <w:rsid w:val="007F231D"/>
    <w:rsid w:val="007F2FBF"/>
    <w:rsid w:val="007F4DFC"/>
    <w:rsid w:val="007F5D78"/>
    <w:rsid w:val="007F60EC"/>
    <w:rsid w:val="007F6141"/>
    <w:rsid w:val="007F69F2"/>
    <w:rsid w:val="00800119"/>
    <w:rsid w:val="00801A98"/>
    <w:rsid w:val="00803B36"/>
    <w:rsid w:val="00803FDC"/>
    <w:rsid w:val="008043F4"/>
    <w:rsid w:val="00804435"/>
    <w:rsid w:val="0080483A"/>
    <w:rsid w:val="00804B7E"/>
    <w:rsid w:val="00805B99"/>
    <w:rsid w:val="00807357"/>
    <w:rsid w:val="00807744"/>
    <w:rsid w:val="00807746"/>
    <w:rsid w:val="008102B5"/>
    <w:rsid w:val="008102D7"/>
    <w:rsid w:val="008120A6"/>
    <w:rsid w:val="0081247B"/>
    <w:rsid w:val="00812BA9"/>
    <w:rsid w:val="00812C39"/>
    <w:rsid w:val="00812E0D"/>
    <w:rsid w:val="00814013"/>
    <w:rsid w:val="00814C9D"/>
    <w:rsid w:val="00816680"/>
    <w:rsid w:val="00820093"/>
    <w:rsid w:val="0082193F"/>
    <w:rsid w:val="00821C86"/>
    <w:rsid w:val="008233C4"/>
    <w:rsid w:val="00823630"/>
    <w:rsid w:val="008236D2"/>
    <w:rsid w:val="00823B1B"/>
    <w:rsid w:val="00823FC5"/>
    <w:rsid w:val="0082494C"/>
    <w:rsid w:val="00824D4B"/>
    <w:rsid w:val="00826912"/>
    <w:rsid w:val="00827670"/>
    <w:rsid w:val="00827913"/>
    <w:rsid w:val="00827D4C"/>
    <w:rsid w:val="00827F88"/>
    <w:rsid w:val="00830642"/>
    <w:rsid w:val="00830646"/>
    <w:rsid w:val="00830C81"/>
    <w:rsid w:val="00830E05"/>
    <w:rsid w:val="00831E75"/>
    <w:rsid w:val="00832151"/>
    <w:rsid w:val="00832672"/>
    <w:rsid w:val="00832B22"/>
    <w:rsid w:val="008330B6"/>
    <w:rsid w:val="0083390E"/>
    <w:rsid w:val="008348D4"/>
    <w:rsid w:val="00835915"/>
    <w:rsid w:val="00835D83"/>
    <w:rsid w:val="00837516"/>
    <w:rsid w:val="00837E57"/>
    <w:rsid w:val="00840D7C"/>
    <w:rsid w:val="00841C84"/>
    <w:rsid w:val="008420EC"/>
    <w:rsid w:val="008426A4"/>
    <w:rsid w:val="00842762"/>
    <w:rsid w:val="00843663"/>
    <w:rsid w:val="00843D57"/>
    <w:rsid w:val="008448DD"/>
    <w:rsid w:val="00844D97"/>
    <w:rsid w:val="00846A57"/>
    <w:rsid w:val="008519AB"/>
    <w:rsid w:val="00851C77"/>
    <w:rsid w:val="008520FA"/>
    <w:rsid w:val="008538F2"/>
    <w:rsid w:val="00853E53"/>
    <w:rsid w:val="00854C40"/>
    <w:rsid w:val="008558C6"/>
    <w:rsid w:val="008558DE"/>
    <w:rsid w:val="00856AC8"/>
    <w:rsid w:val="0085738B"/>
    <w:rsid w:val="008610AA"/>
    <w:rsid w:val="00862752"/>
    <w:rsid w:val="008652F5"/>
    <w:rsid w:val="008655AE"/>
    <w:rsid w:val="0087064F"/>
    <w:rsid w:val="00870BE2"/>
    <w:rsid w:val="00870DEF"/>
    <w:rsid w:val="00871328"/>
    <w:rsid w:val="00871414"/>
    <w:rsid w:val="0087151D"/>
    <w:rsid w:val="00871E01"/>
    <w:rsid w:val="00872477"/>
    <w:rsid w:val="00872D89"/>
    <w:rsid w:val="00874C90"/>
    <w:rsid w:val="00874F42"/>
    <w:rsid w:val="00875DBF"/>
    <w:rsid w:val="0087629B"/>
    <w:rsid w:val="00877543"/>
    <w:rsid w:val="00877F39"/>
    <w:rsid w:val="00881220"/>
    <w:rsid w:val="00881E17"/>
    <w:rsid w:val="008826A5"/>
    <w:rsid w:val="00883976"/>
    <w:rsid w:val="00884B7D"/>
    <w:rsid w:val="00884C5C"/>
    <w:rsid w:val="00884D3E"/>
    <w:rsid w:val="00886BF6"/>
    <w:rsid w:val="00887833"/>
    <w:rsid w:val="008915EF"/>
    <w:rsid w:val="00893739"/>
    <w:rsid w:val="00894563"/>
    <w:rsid w:val="00894F47"/>
    <w:rsid w:val="008959B5"/>
    <w:rsid w:val="008962DA"/>
    <w:rsid w:val="008973DD"/>
    <w:rsid w:val="00897832"/>
    <w:rsid w:val="00897D35"/>
    <w:rsid w:val="008A1562"/>
    <w:rsid w:val="008A1C9F"/>
    <w:rsid w:val="008A4346"/>
    <w:rsid w:val="008A4436"/>
    <w:rsid w:val="008A4FA8"/>
    <w:rsid w:val="008A5EAD"/>
    <w:rsid w:val="008A6156"/>
    <w:rsid w:val="008A634E"/>
    <w:rsid w:val="008A645C"/>
    <w:rsid w:val="008A667E"/>
    <w:rsid w:val="008A7C75"/>
    <w:rsid w:val="008B05B8"/>
    <w:rsid w:val="008B2D8E"/>
    <w:rsid w:val="008B334B"/>
    <w:rsid w:val="008B35B8"/>
    <w:rsid w:val="008B59CE"/>
    <w:rsid w:val="008B5F56"/>
    <w:rsid w:val="008B673C"/>
    <w:rsid w:val="008B676C"/>
    <w:rsid w:val="008B7DF8"/>
    <w:rsid w:val="008C0164"/>
    <w:rsid w:val="008C01F7"/>
    <w:rsid w:val="008C07FF"/>
    <w:rsid w:val="008C37BF"/>
    <w:rsid w:val="008C5081"/>
    <w:rsid w:val="008C52B2"/>
    <w:rsid w:val="008C5918"/>
    <w:rsid w:val="008C5939"/>
    <w:rsid w:val="008C5DF4"/>
    <w:rsid w:val="008C61CF"/>
    <w:rsid w:val="008D166D"/>
    <w:rsid w:val="008D2EB3"/>
    <w:rsid w:val="008D3B62"/>
    <w:rsid w:val="008D4834"/>
    <w:rsid w:val="008D4D3A"/>
    <w:rsid w:val="008D574D"/>
    <w:rsid w:val="008D7AE5"/>
    <w:rsid w:val="008E013D"/>
    <w:rsid w:val="008E137A"/>
    <w:rsid w:val="008E24DE"/>
    <w:rsid w:val="008E2828"/>
    <w:rsid w:val="008E287A"/>
    <w:rsid w:val="008E323B"/>
    <w:rsid w:val="008E3613"/>
    <w:rsid w:val="008E4193"/>
    <w:rsid w:val="008E4CD5"/>
    <w:rsid w:val="008E6B4F"/>
    <w:rsid w:val="008E738C"/>
    <w:rsid w:val="008E73DE"/>
    <w:rsid w:val="008F0EC5"/>
    <w:rsid w:val="008F185E"/>
    <w:rsid w:val="008F1908"/>
    <w:rsid w:val="008F2DEB"/>
    <w:rsid w:val="008F3586"/>
    <w:rsid w:val="008F38F7"/>
    <w:rsid w:val="008F39AC"/>
    <w:rsid w:val="008F3A03"/>
    <w:rsid w:val="008F58B2"/>
    <w:rsid w:val="008F61ED"/>
    <w:rsid w:val="0090223A"/>
    <w:rsid w:val="0090248B"/>
    <w:rsid w:val="009025F7"/>
    <w:rsid w:val="00902747"/>
    <w:rsid w:val="00902F34"/>
    <w:rsid w:val="009034FD"/>
    <w:rsid w:val="00904DDA"/>
    <w:rsid w:val="00906F0D"/>
    <w:rsid w:val="009100A7"/>
    <w:rsid w:val="009111CD"/>
    <w:rsid w:val="00912077"/>
    <w:rsid w:val="009123E9"/>
    <w:rsid w:val="00912A18"/>
    <w:rsid w:val="009138A2"/>
    <w:rsid w:val="00913E3E"/>
    <w:rsid w:val="0091417C"/>
    <w:rsid w:val="00914554"/>
    <w:rsid w:val="00915933"/>
    <w:rsid w:val="00916302"/>
    <w:rsid w:val="009201F3"/>
    <w:rsid w:val="0092098E"/>
    <w:rsid w:val="009209B7"/>
    <w:rsid w:val="00921F85"/>
    <w:rsid w:val="00922DF9"/>
    <w:rsid w:val="00923715"/>
    <w:rsid w:val="0092430F"/>
    <w:rsid w:val="0092524D"/>
    <w:rsid w:val="00926273"/>
    <w:rsid w:val="0092642A"/>
    <w:rsid w:val="00926FC9"/>
    <w:rsid w:val="00927A23"/>
    <w:rsid w:val="009306E6"/>
    <w:rsid w:val="00930780"/>
    <w:rsid w:val="00931134"/>
    <w:rsid w:val="00931928"/>
    <w:rsid w:val="00931BCC"/>
    <w:rsid w:val="00931C3F"/>
    <w:rsid w:val="009325B3"/>
    <w:rsid w:val="0093467A"/>
    <w:rsid w:val="00934FBB"/>
    <w:rsid w:val="00936143"/>
    <w:rsid w:val="009368A9"/>
    <w:rsid w:val="0094015B"/>
    <w:rsid w:val="0094154C"/>
    <w:rsid w:val="00941734"/>
    <w:rsid w:val="00941928"/>
    <w:rsid w:val="009420DF"/>
    <w:rsid w:val="009424F0"/>
    <w:rsid w:val="00942AFB"/>
    <w:rsid w:val="00944F6C"/>
    <w:rsid w:val="00945E52"/>
    <w:rsid w:val="00946194"/>
    <w:rsid w:val="00947789"/>
    <w:rsid w:val="00947ED6"/>
    <w:rsid w:val="009512D3"/>
    <w:rsid w:val="00951315"/>
    <w:rsid w:val="00951584"/>
    <w:rsid w:val="00953AC8"/>
    <w:rsid w:val="00955A0E"/>
    <w:rsid w:val="00955EC9"/>
    <w:rsid w:val="0095671A"/>
    <w:rsid w:val="00957D7D"/>
    <w:rsid w:val="00957FA6"/>
    <w:rsid w:val="009612E1"/>
    <w:rsid w:val="00961553"/>
    <w:rsid w:val="00961D2E"/>
    <w:rsid w:val="00962517"/>
    <w:rsid w:val="0096295F"/>
    <w:rsid w:val="009631DA"/>
    <w:rsid w:val="00963DCD"/>
    <w:rsid w:val="00964293"/>
    <w:rsid w:val="00964307"/>
    <w:rsid w:val="00964667"/>
    <w:rsid w:val="00964A24"/>
    <w:rsid w:val="00965D10"/>
    <w:rsid w:val="0096637A"/>
    <w:rsid w:val="009665D7"/>
    <w:rsid w:val="0096790A"/>
    <w:rsid w:val="00967E7D"/>
    <w:rsid w:val="00970301"/>
    <w:rsid w:val="009719AC"/>
    <w:rsid w:val="00971AE9"/>
    <w:rsid w:val="0097222E"/>
    <w:rsid w:val="00972349"/>
    <w:rsid w:val="0097264E"/>
    <w:rsid w:val="009728C3"/>
    <w:rsid w:val="00972C75"/>
    <w:rsid w:val="0097331D"/>
    <w:rsid w:val="00974F8C"/>
    <w:rsid w:val="00975155"/>
    <w:rsid w:val="00975411"/>
    <w:rsid w:val="00975E6A"/>
    <w:rsid w:val="009767A5"/>
    <w:rsid w:val="009810DC"/>
    <w:rsid w:val="00981488"/>
    <w:rsid w:val="00981F9C"/>
    <w:rsid w:val="0098286C"/>
    <w:rsid w:val="00982F41"/>
    <w:rsid w:val="009834D3"/>
    <w:rsid w:val="00983DFB"/>
    <w:rsid w:val="009856C3"/>
    <w:rsid w:val="00985FBC"/>
    <w:rsid w:val="009865C0"/>
    <w:rsid w:val="00986F84"/>
    <w:rsid w:val="00987058"/>
    <w:rsid w:val="00987C02"/>
    <w:rsid w:val="00990CD3"/>
    <w:rsid w:val="0099134F"/>
    <w:rsid w:val="0099371C"/>
    <w:rsid w:val="009956F9"/>
    <w:rsid w:val="00995705"/>
    <w:rsid w:val="00995D25"/>
    <w:rsid w:val="0099613C"/>
    <w:rsid w:val="0099773B"/>
    <w:rsid w:val="00997921"/>
    <w:rsid w:val="009A3083"/>
    <w:rsid w:val="009A31E4"/>
    <w:rsid w:val="009A3A21"/>
    <w:rsid w:val="009A42FF"/>
    <w:rsid w:val="009A46A2"/>
    <w:rsid w:val="009A5C41"/>
    <w:rsid w:val="009A6576"/>
    <w:rsid w:val="009A68C0"/>
    <w:rsid w:val="009A6D8F"/>
    <w:rsid w:val="009A772D"/>
    <w:rsid w:val="009B0086"/>
    <w:rsid w:val="009B0BE2"/>
    <w:rsid w:val="009B2082"/>
    <w:rsid w:val="009B5F59"/>
    <w:rsid w:val="009B7A85"/>
    <w:rsid w:val="009B7BA4"/>
    <w:rsid w:val="009C055A"/>
    <w:rsid w:val="009C1556"/>
    <w:rsid w:val="009C16F9"/>
    <w:rsid w:val="009C24C1"/>
    <w:rsid w:val="009C4A2D"/>
    <w:rsid w:val="009C7938"/>
    <w:rsid w:val="009C7BEB"/>
    <w:rsid w:val="009D0BA6"/>
    <w:rsid w:val="009D24A6"/>
    <w:rsid w:val="009D2F30"/>
    <w:rsid w:val="009D319F"/>
    <w:rsid w:val="009D36A0"/>
    <w:rsid w:val="009D36BD"/>
    <w:rsid w:val="009D48DD"/>
    <w:rsid w:val="009D4B20"/>
    <w:rsid w:val="009D657B"/>
    <w:rsid w:val="009D6EA3"/>
    <w:rsid w:val="009D742C"/>
    <w:rsid w:val="009D7A36"/>
    <w:rsid w:val="009E024C"/>
    <w:rsid w:val="009E05AA"/>
    <w:rsid w:val="009E1DAC"/>
    <w:rsid w:val="009E208A"/>
    <w:rsid w:val="009E24DF"/>
    <w:rsid w:val="009E2A32"/>
    <w:rsid w:val="009E2F23"/>
    <w:rsid w:val="009E312C"/>
    <w:rsid w:val="009E3256"/>
    <w:rsid w:val="009E44F3"/>
    <w:rsid w:val="009E4E7E"/>
    <w:rsid w:val="009E5330"/>
    <w:rsid w:val="009E54CB"/>
    <w:rsid w:val="009E56CE"/>
    <w:rsid w:val="009E7149"/>
    <w:rsid w:val="009E7649"/>
    <w:rsid w:val="009F0D3F"/>
    <w:rsid w:val="009F105B"/>
    <w:rsid w:val="009F22E3"/>
    <w:rsid w:val="009F24B6"/>
    <w:rsid w:val="009F2AB2"/>
    <w:rsid w:val="009F2BFE"/>
    <w:rsid w:val="009F349A"/>
    <w:rsid w:val="009F57BE"/>
    <w:rsid w:val="009F599B"/>
    <w:rsid w:val="009F5EF1"/>
    <w:rsid w:val="009F7E5B"/>
    <w:rsid w:val="00A00F58"/>
    <w:rsid w:val="00A0164A"/>
    <w:rsid w:val="00A018E5"/>
    <w:rsid w:val="00A03969"/>
    <w:rsid w:val="00A04AB9"/>
    <w:rsid w:val="00A04CC2"/>
    <w:rsid w:val="00A04CC3"/>
    <w:rsid w:val="00A05A74"/>
    <w:rsid w:val="00A067F2"/>
    <w:rsid w:val="00A07172"/>
    <w:rsid w:val="00A12ED4"/>
    <w:rsid w:val="00A13889"/>
    <w:rsid w:val="00A13996"/>
    <w:rsid w:val="00A14881"/>
    <w:rsid w:val="00A14CD0"/>
    <w:rsid w:val="00A15536"/>
    <w:rsid w:val="00A16555"/>
    <w:rsid w:val="00A20B67"/>
    <w:rsid w:val="00A22AF4"/>
    <w:rsid w:val="00A25687"/>
    <w:rsid w:val="00A25DD3"/>
    <w:rsid w:val="00A26F5F"/>
    <w:rsid w:val="00A302D4"/>
    <w:rsid w:val="00A3123C"/>
    <w:rsid w:val="00A3163E"/>
    <w:rsid w:val="00A316CE"/>
    <w:rsid w:val="00A328F6"/>
    <w:rsid w:val="00A32CDD"/>
    <w:rsid w:val="00A33486"/>
    <w:rsid w:val="00A34FB2"/>
    <w:rsid w:val="00A3673D"/>
    <w:rsid w:val="00A403E1"/>
    <w:rsid w:val="00A403F8"/>
    <w:rsid w:val="00A4175A"/>
    <w:rsid w:val="00A419DB"/>
    <w:rsid w:val="00A41A41"/>
    <w:rsid w:val="00A420EF"/>
    <w:rsid w:val="00A421B5"/>
    <w:rsid w:val="00A42560"/>
    <w:rsid w:val="00A42FA3"/>
    <w:rsid w:val="00A42FAC"/>
    <w:rsid w:val="00A43F87"/>
    <w:rsid w:val="00A44E2D"/>
    <w:rsid w:val="00A460DA"/>
    <w:rsid w:val="00A46BC0"/>
    <w:rsid w:val="00A46BE3"/>
    <w:rsid w:val="00A47827"/>
    <w:rsid w:val="00A51324"/>
    <w:rsid w:val="00A5173E"/>
    <w:rsid w:val="00A52270"/>
    <w:rsid w:val="00A52CDB"/>
    <w:rsid w:val="00A53BFF"/>
    <w:rsid w:val="00A54583"/>
    <w:rsid w:val="00A548A8"/>
    <w:rsid w:val="00A55BC8"/>
    <w:rsid w:val="00A55BCE"/>
    <w:rsid w:val="00A572CE"/>
    <w:rsid w:val="00A61AD1"/>
    <w:rsid w:val="00A6305D"/>
    <w:rsid w:val="00A631AD"/>
    <w:rsid w:val="00A634CE"/>
    <w:rsid w:val="00A63ADB"/>
    <w:rsid w:val="00A65148"/>
    <w:rsid w:val="00A65B07"/>
    <w:rsid w:val="00A664C7"/>
    <w:rsid w:val="00A70927"/>
    <w:rsid w:val="00A72F2A"/>
    <w:rsid w:val="00A73542"/>
    <w:rsid w:val="00A73605"/>
    <w:rsid w:val="00A73DB1"/>
    <w:rsid w:val="00A74265"/>
    <w:rsid w:val="00A7438C"/>
    <w:rsid w:val="00A7459A"/>
    <w:rsid w:val="00A7537F"/>
    <w:rsid w:val="00A75CC0"/>
    <w:rsid w:val="00A75DB3"/>
    <w:rsid w:val="00A75E9A"/>
    <w:rsid w:val="00A75FC9"/>
    <w:rsid w:val="00A765A9"/>
    <w:rsid w:val="00A77020"/>
    <w:rsid w:val="00A8045C"/>
    <w:rsid w:val="00A82C6A"/>
    <w:rsid w:val="00A834E8"/>
    <w:rsid w:val="00A83F08"/>
    <w:rsid w:val="00A842B8"/>
    <w:rsid w:val="00A8464C"/>
    <w:rsid w:val="00A846DF"/>
    <w:rsid w:val="00A849C2"/>
    <w:rsid w:val="00A84B02"/>
    <w:rsid w:val="00A84EDB"/>
    <w:rsid w:val="00A874CA"/>
    <w:rsid w:val="00A91E44"/>
    <w:rsid w:val="00A939B2"/>
    <w:rsid w:val="00A947C7"/>
    <w:rsid w:val="00A9575B"/>
    <w:rsid w:val="00A9698E"/>
    <w:rsid w:val="00A9718B"/>
    <w:rsid w:val="00AA0DF9"/>
    <w:rsid w:val="00AA17C6"/>
    <w:rsid w:val="00AA1F5B"/>
    <w:rsid w:val="00AA43FE"/>
    <w:rsid w:val="00AA4497"/>
    <w:rsid w:val="00AA4569"/>
    <w:rsid w:val="00AA4EFD"/>
    <w:rsid w:val="00AA59DB"/>
    <w:rsid w:val="00AA6546"/>
    <w:rsid w:val="00AA674A"/>
    <w:rsid w:val="00AA724E"/>
    <w:rsid w:val="00AB0B51"/>
    <w:rsid w:val="00AB11FA"/>
    <w:rsid w:val="00AB29C6"/>
    <w:rsid w:val="00AB4A64"/>
    <w:rsid w:val="00AB4EF6"/>
    <w:rsid w:val="00AB51E0"/>
    <w:rsid w:val="00AB5491"/>
    <w:rsid w:val="00AB5A03"/>
    <w:rsid w:val="00AB635B"/>
    <w:rsid w:val="00AB73C0"/>
    <w:rsid w:val="00AB7725"/>
    <w:rsid w:val="00AC05B0"/>
    <w:rsid w:val="00AC0968"/>
    <w:rsid w:val="00AC3817"/>
    <w:rsid w:val="00AC4553"/>
    <w:rsid w:val="00AD0577"/>
    <w:rsid w:val="00AD0CA2"/>
    <w:rsid w:val="00AD1F59"/>
    <w:rsid w:val="00AD25FD"/>
    <w:rsid w:val="00AD2979"/>
    <w:rsid w:val="00AD2D46"/>
    <w:rsid w:val="00AD2F21"/>
    <w:rsid w:val="00AD328A"/>
    <w:rsid w:val="00AD339C"/>
    <w:rsid w:val="00AD392E"/>
    <w:rsid w:val="00AD3C48"/>
    <w:rsid w:val="00AD4138"/>
    <w:rsid w:val="00AD4992"/>
    <w:rsid w:val="00AD5A45"/>
    <w:rsid w:val="00AD616D"/>
    <w:rsid w:val="00AD64E9"/>
    <w:rsid w:val="00AD65ED"/>
    <w:rsid w:val="00AD6736"/>
    <w:rsid w:val="00AD72A5"/>
    <w:rsid w:val="00AD73C6"/>
    <w:rsid w:val="00AD7415"/>
    <w:rsid w:val="00AD7482"/>
    <w:rsid w:val="00AE08F1"/>
    <w:rsid w:val="00AE0952"/>
    <w:rsid w:val="00AE110C"/>
    <w:rsid w:val="00AE1A79"/>
    <w:rsid w:val="00AE21EE"/>
    <w:rsid w:val="00AE2BCE"/>
    <w:rsid w:val="00AE31CA"/>
    <w:rsid w:val="00AE5020"/>
    <w:rsid w:val="00AE558B"/>
    <w:rsid w:val="00AE6063"/>
    <w:rsid w:val="00AE6177"/>
    <w:rsid w:val="00AE6FFC"/>
    <w:rsid w:val="00AF0FF2"/>
    <w:rsid w:val="00AF280D"/>
    <w:rsid w:val="00AF3C7A"/>
    <w:rsid w:val="00AF3D37"/>
    <w:rsid w:val="00AF3E73"/>
    <w:rsid w:val="00AF5B90"/>
    <w:rsid w:val="00AF63F2"/>
    <w:rsid w:val="00B00159"/>
    <w:rsid w:val="00B0031E"/>
    <w:rsid w:val="00B00E7C"/>
    <w:rsid w:val="00B01460"/>
    <w:rsid w:val="00B01B9F"/>
    <w:rsid w:val="00B03739"/>
    <w:rsid w:val="00B03A17"/>
    <w:rsid w:val="00B040BA"/>
    <w:rsid w:val="00B04988"/>
    <w:rsid w:val="00B06ADE"/>
    <w:rsid w:val="00B100E0"/>
    <w:rsid w:val="00B102B6"/>
    <w:rsid w:val="00B109B6"/>
    <w:rsid w:val="00B117C1"/>
    <w:rsid w:val="00B123C0"/>
    <w:rsid w:val="00B124C4"/>
    <w:rsid w:val="00B124CD"/>
    <w:rsid w:val="00B12A33"/>
    <w:rsid w:val="00B14132"/>
    <w:rsid w:val="00B14C91"/>
    <w:rsid w:val="00B15372"/>
    <w:rsid w:val="00B16123"/>
    <w:rsid w:val="00B16282"/>
    <w:rsid w:val="00B163FA"/>
    <w:rsid w:val="00B165B1"/>
    <w:rsid w:val="00B16BE0"/>
    <w:rsid w:val="00B17BDB"/>
    <w:rsid w:val="00B222E6"/>
    <w:rsid w:val="00B22EDE"/>
    <w:rsid w:val="00B2301E"/>
    <w:rsid w:val="00B2303F"/>
    <w:rsid w:val="00B2379F"/>
    <w:rsid w:val="00B24165"/>
    <w:rsid w:val="00B242F4"/>
    <w:rsid w:val="00B24CAC"/>
    <w:rsid w:val="00B24F5A"/>
    <w:rsid w:val="00B252BA"/>
    <w:rsid w:val="00B26C5D"/>
    <w:rsid w:val="00B273AE"/>
    <w:rsid w:val="00B27709"/>
    <w:rsid w:val="00B30346"/>
    <w:rsid w:val="00B316A7"/>
    <w:rsid w:val="00B318C1"/>
    <w:rsid w:val="00B31E4E"/>
    <w:rsid w:val="00B31E69"/>
    <w:rsid w:val="00B323C8"/>
    <w:rsid w:val="00B3245C"/>
    <w:rsid w:val="00B3257D"/>
    <w:rsid w:val="00B326EA"/>
    <w:rsid w:val="00B33F93"/>
    <w:rsid w:val="00B349C2"/>
    <w:rsid w:val="00B34D1D"/>
    <w:rsid w:val="00B354B0"/>
    <w:rsid w:val="00B3589D"/>
    <w:rsid w:val="00B35BD6"/>
    <w:rsid w:val="00B36AF7"/>
    <w:rsid w:val="00B37081"/>
    <w:rsid w:val="00B37B18"/>
    <w:rsid w:val="00B4044F"/>
    <w:rsid w:val="00B4322A"/>
    <w:rsid w:val="00B43321"/>
    <w:rsid w:val="00B43E0C"/>
    <w:rsid w:val="00B4435C"/>
    <w:rsid w:val="00B44FAB"/>
    <w:rsid w:val="00B4504A"/>
    <w:rsid w:val="00B47172"/>
    <w:rsid w:val="00B479BA"/>
    <w:rsid w:val="00B50B5C"/>
    <w:rsid w:val="00B50F9B"/>
    <w:rsid w:val="00B51D55"/>
    <w:rsid w:val="00B532E4"/>
    <w:rsid w:val="00B53F7F"/>
    <w:rsid w:val="00B543AF"/>
    <w:rsid w:val="00B54A32"/>
    <w:rsid w:val="00B54D1E"/>
    <w:rsid w:val="00B55570"/>
    <w:rsid w:val="00B55860"/>
    <w:rsid w:val="00B5615B"/>
    <w:rsid w:val="00B565B5"/>
    <w:rsid w:val="00B57082"/>
    <w:rsid w:val="00B574F2"/>
    <w:rsid w:val="00B62B7A"/>
    <w:rsid w:val="00B637D8"/>
    <w:rsid w:val="00B64A39"/>
    <w:rsid w:val="00B65A3D"/>
    <w:rsid w:val="00B65BC5"/>
    <w:rsid w:val="00B65FE6"/>
    <w:rsid w:val="00B66669"/>
    <w:rsid w:val="00B667D8"/>
    <w:rsid w:val="00B67176"/>
    <w:rsid w:val="00B6739C"/>
    <w:rsid w:val="00B70117"/>
    <w:rsid w:val="00B70869"/>
    <w:rsid w:val="00B70D2F"/>
    <w:rsid w:val="00B7192B"/>
    <w:rsid w:val="00B7262F"/>
    <w:rsid w:val="00B72AF1"/>
    <w:rsid w:val="00B73940"/>
    <w:rsid w:val="00B76B65"/>
    <w:rsid w:val="00B77136"/>
    <w:rsid w:val="00B77444"/>
    <w:rsid w:val="00B8030E"/>
    <w:rsid w:val="00B81170"/>
    <w:rsid w:val="00B81829"/>
    <w:rsid w:val="00B81CDF"/>
    <w:rsid w:val="00B8214E"/>
    <w:rsid w:val="00B83059"/>
    <w:rsid w:val="00B83158"/>
    <w:rsid w:val="00B84934"/>
    <w:rsid w:val="00B84947"/>
    <w:rsid w:val="00B85F1D"/>
    <w:rsid w:val="00B87192"/>
    <w:rsid w:val="00B87D7F"/>
    <w:rsid w:val="00B87F49"/>
    <w:rsid w:val="00B90217"/>
    <w:rsid w:val="00B90AD0"/>
    <w:rsid w:val="00B9219F"/>
    <w:rsid w:val="00B92C81"/>
    <w:rsid w:val="00B92E36"/>
    <w:rsid w:val="00B935CD"/>
    <w:rsid w:val="00B9388E"/>
    <w:rsid w:val="00B94007"/>
    <w:rsid w:val="00B94F00"/>
    <w:rsid w:val="00B9560C"/>
    <w:rsid w:val="00B959AB"/>
    <w:rsid w:val="00B96908"/>
    <w:rsid w:val="00BA04EF"/>
    <w:rsid w:val="00BA0796"/>
    <w:rsid w:val="00BA09A1"/>
    <w:rsid w:val="00BA1394"/>
    <w:rsid w:val="00BA207B"/>
    <w:rsid w:val="00BA2168"/>
    <w:rsid w:val="00BA4044"/>
    <w:rsid w:val="00BA60B4"/>
    <w:rsid w:val="00BA7027"/>
    <w:rsid w:val="00BA72A2"/>
    <w:rsid w:val="00BA737A"/>
    <w:rsid w:val="00BA7877"/>
    <w:rsid w:val="00BA7D70"/>
    <w:rsid w:val="00BB02B7"/>
    <w:rsid w:val="00BB0368"/>
    <w:rsid w:val="00BB19FF"/>
    <w:rsid w:val="00BB2EAA"/>
    <w:rsid w:val="00BB4229"/>
    <w:rsid w:val="00BB4745"/>
    <w:rsid w:val="00BB5F27"/>
    <w:rsid w:val="00BB62C9"/>
    <w:rsid w:val="00BB71DB"/>
    <w:rsid w:val="00BB7357"/>
    <w:rsid w:val="00BB7F56"/>
    <w:rsid w:val="00BC0AA1"/>
    <w:rsid w:val="00BC13C1"/>
    <w:rsid w:val="00BC177B"/>
    <w:rsid w:val="00BC284F"/>
    <w:rsid w:val="00BC344A"/>
    <w:rsid w:val="00BC3793"/>
    <w:rsid w:val="00BC3BAB"/>
    <w:rsid w:val="00BC3C44"/>
    <w:rsid w:val="00BC42B1"/>
    <w:rsid w:val="00BC42B7"/>
    <w:rsid w:val="00BC5B8B"/>
    <w:rsid w:val="00BD0088"/>
    <w:rsid w:val="00BD00C8"/>
    <w:rsid w:val="00BD03C1"/>
    <w:rsid w:val="00BD0EB9"/>
    <w:rsid w:val="00BD1749"/>
    <w:rsid w:val="00BD195A"/>
    <w:rsid w:val="00BD1DBF"/>
    <w:rsid w:val="00BD31D3"/>
    <w:rsid w:val="00BD3B81"/>
    <w:rsid w:val="00BD40E0"/>
    <w:rsid w:val="00BD770A"/>
    <w:rsid w:val="00BD7BB6"/>
    <w:rsid w:val="00BE06A4"/>
    <w:rsid w:val="00BE0E43"/>
    <w:rsid w:val="00BE0F30"/>
    <w:rsid w:val="00BE1AFE"/>
    <w:rsid w:val="00BE21F8"/>
    <w:rsid w:val="00BE2A43"/>
    <w:rsid w:val="00BE2E7C"/>
    <w:rsid w:val="00BE4079"/>
    <w:rsid w:val="00BE4455"/>
    <w:rsid w:val="00BE4D55"/>
    <w:rsid w:val="00BE73F7"/>
    <w:rsid w:val="00BE7DF2"/>
    <w:rsid w:val="00BF03B9"/>
    <w:rsid w:val="00BF056C"/>
    <w:rsid w:val="00BF09CD"/>
    <w:rsid w:val="00BF1020"/>
    <w:rsid w:val="00BF119A"/>
    <w:rsid w:val="00BF21C1"/>
    <w:rsid w:val="00BF268A"/>
    <w:rsid w:val="00BF2C2D"/>
    <w:rsid w:val="00BF2E8F"/>
    <w:rsid w:val="00BF37F0"/>
    <w:rsid w:val="00BF4BB7"/>
    <w:rsid w:val="00BF55E2"/>
    <w:rsid w:val="00BF5626"/>
    <w:rsid w:val="00BF7166"/>
    <w:rsid w:val="00C0102B"/>
    <w:rsid w:val="00C01338"/>
    <w:rsid w:val="00C0143D"/>
    <w:rsid w:val="00C016CD"/>
    <w:rsid w:val="00C01CBC"/>
    <w:rsid w:val="00C026C3"/>
    <w:rsid w:val="00C03F8E"/>
    <w:rsid w:val="00C04AF9"/>
    <w:rsid w:val="00C05BD4"/>
    <w:rsid w:val="00C06A72"/>
    <w:rsid w:val="00C073D8"/>
    <w:rsid w:val="00C07A0A"/>
    <w:rsid w:val="00C10A29"/>
    <w:rsid w:val="00C11016"/>
    <w:rsid w:val="00C1243F"/>
    <w:rsid w:val="00C12483"/>
    <w:rsid w:val="00C12A18"/>
    <w:rsid w:val="00C12D31"/>
    <w:rsid w:val="00C1388C"/>
    <w:rsid w:val="00C14923"/>
    <w:rsid w:val="00C155F0"/>
    <w:rsid w:val="00C1568B"/>
    <w:rsid w:val="00C1658F"/>
    <w:rsid w:val="00C1697A"/>
    <w:rsid w:val="00C16F3F"/>
    <w:rsid w:val="00C20A6D"/>
    <w:rsid w:val="00C21189"/>
    <w:rsid w:val="00C212FC"/>
    <w:rsid w:val="00C218F7"/>
    <w:rsid w:val="00C21BB2"/>
    <w:rsid w:val="00C2241F"/>
    <w:rsid w:val="00C23099"/>
    <w:rsid w:val="00C247D4"/>
    <w:rsid w:val="00C24A68"/>
    <w:rsid w:val="00C26860"/>
    <w:rsid w:val="00C278B6"/>
    <w:rsid w:val="00C27FB7"/>
    <w:rsid w:val="00C30399"/>
    <w:rsid w:val="00C30CC7"/>
    <w:rsid w:val="00C3114F"/>
    <w:rsid w:val="00C31166"/>
    <w:rsid w:val="00C3335D"/>
    <w:rsid w:val="00C33845"/>
    <w:rsid w:val="00C34D4C"/>
    <w:rsid w:val="00C34D94"/>
    <w:rsid w:val="00C3503C"/>
    <w:rsid w:val="00C3515E"/>
    <w:rsid w:val="00C35549"/>
    <w:rsid w:val="00C35D61"/>
    <w:rsid w:val="00C36165"/>
    <w:rsid w:val="00C36F04"/>
    <w:rsid w:val="00C37115"/>
    <w:rsid w:val="00C372A1"/>
    <w:rsid w:val="00C37758"/>
    <w:rsid w:val="00C40955"/>
    <w:rsid w:val="00C40C9A"/>
    <w:rsid w:val="00C40D7C"/>
    <w:rsid w:val="00C428A8"/>
    <w:rsid w:val="00C431EA"/>
    <w:rsid w:val="00C433E7"/>
    <w:rsid w:val="00C434E5"/>
    <w:rsid w:val="00C43EE4"/>
    <w:rsid w:val="00C444D2"/>
    <w:rsid w:val="00C4461A"/>
    <w:rsid w:val="00C44958"/>
    <w:rsid w:val="00C45256"/>
    <w:rsid w:val="00C453C9"/>
    <w:rsid w:val="00C45AE2"/>
    <w:rsid w:val="00C466E2"/>
    <w:rsid w:val="00C4690D"/>
    <w:rsid w:val="00C46C82"/>
    <w:rsid w:val="00C47B81"/>
    <w:rsid w:val="00C47E28"/>
    <w:rsid w:val="00C50D6C"/>
    <w:rsid w:val="00C5269E"/>
    <w:rsid w:val="00C5321E"/>
    <w:rsid w:val="00C56A22"/>
    <w:rsid w:val="00C60564"/>
    <w:rsid w:val="00C60674"/>
    <w:rsid w:val="00C60DF0"/>
    <w:rsid w:val="00C6137B"/>
    <w:rsid w:val="00C62948"/>
    <w:rsid w:val="00C6302C"/>
    <w:rsid w:val="00C6330B"/>
    <w:rsid w:val="00C634B6"/>
    <w:rsid w:val="00C63F78"/>
    <w:rsid w:val="00C6619C"/>
    <w:rsid w:val="00C664E8"/>
    <w:rsid w:val="00C67142"/>
    <w:rsid w:val="00C676A3"/>
    <w:rsid w:val="00C6785A"/>
    <w:rsid w:val="00C679CB"/>
    <w:rsid w:val="00C67DA3"/>
    <w:rsid w:val="00C70770"/>
    <w:rsid w:val="00C70B83"/>
    <w:rsid w:val="00C715F9"/>
    <w:rsid w:val="00C719B7"/>
    <w:rsid w:val="00C71A4E"/>
    <w:rsid w:val="00C744BE"/>
    <w:rsid w:val="00C74AA0"/>
    <w:rsid w:val="00C74F7F"/>
    <w:rsid w:val="00C76308"/>
    <w:rsid w:val="00C76847"/>
    <w:rsid w:val="00C80BA2"/>
    <w:rsid w:val="00C81473"/>
    <w:rsid w:val="00C8177A"/>
    <w:rsid w:val="00C82003"/>
    <w:rsid w:val="00C832AE"/>
    <w:rsid w:val="00C836B7"/>
    <w:rsid w:val="00C836C5"/>
    <w:rsid w:val="00C83E1A"/>
    <w:rsid w:val="00C84929"/>
    <w:rsid w:val="00C85DF2"/>
    <w:rsid w:val="00C861E6"/>
    <w:rsid w:val="00C862B7"/>
    <w:rsid w:val="00C86414"/>
    <w:rsid w:val="00C90115"/>
    <w:rsid w:val="00C9073B"/>
    <w:rsid w:val="00C9077E"/>
    <w:rsid w:val="00C90EBA"/>
    <w:rsid w:val="00C914FC"/>
    <w:rsid w:val="00C91FD3"/>
    <w:rsid w:val="00C93107"/>
    <w:rsid w:val="00C9338D"/>
    <w:rsid w:val="00C94FB5"/>
    <w:rsid w:val="00C95C7D"/>
    <w:rsid w:val="00C96D70"/>
    <w:rsid w:val="00C96F02"/>
    <w:rsid w:val="00C978BB"/>
    <w:rsid w:val="00C97D03"/>
    <w:rsid w:val="00CA05E7"/>
    <w:rsid w:val="00CA0E21"/>
    <w:rsid w:val="00CA16FC"/>
    <w:rsid w:val="00CA1991"/>
    <w:rsid w:val="00CA1EF2"/>
    <w:rsid w:val="00CA2DC6"/>
    <w:rsid w:val="00CA3670"/>
    <w:rsid w:val="00CA483F"/>
    <w:rsid w:val="00CA4C47"/>
    <w:rsid w:val="00CA586E"/>
    <w:rsid w:val="00CA6287"/>
    <w:rsid w:val="00CA6504"/>
    <w:rsid w:val="00CA6646"/>
    <w:rsid w:val="00CA72CE"/>
    <w:rsid w:val="00CB0541"/>
    <w:rsid w:val="00CB14C4"/>
    <w:rsid w:val="00CB29C6"/>
    <w:rsid w:val="00CB2DA3"/>
    <w:rsid w:val="00CB5FFF"/>
    <w:rsid w:val="00CB6551"/>
    <w:rsid w:val="00CB6911"/>
    <w:rsid w:val="00CB6D04"/>
    <w:rsid w:val="00CC3A8F"/>
    <w:rsid w:val="00CC3F77"/>
    <w:rsid w:val="00CC4157"/>
    <w:rsid w:val="00CC4B0D"/>
    <w:rsid w:val="00CC4D28"/>
    <w:rsid w:val="00CC6B35"/>
    <w:rsid w:val="00CC6B9D"/>
    <w:rsid w:val="00CC71EF"/>
    <w:rsid w:val="00CC7E9B"/>
    <w:rsid w:val="00CD0801"/>
    <w:rsid w:val="00CD212D"/>
    <w:rsid w:val="00CD32CB"/>
    <w:rsid w:val="00CD73D4"/>
    <w:rsid w:val="00CE03DF"/>
    <w:rsid w:val="00CE0F19"/>
    <w:rsid w:val="00CE2378"/>
    <w:rsid w:val="00CE2637"/>
    <w:rsid w:val="00CE2EFD"/>
    <w:rsid w:val="00CE32B5"/>
    <w:rsid w:val="00CE39CD"/>
    <w:rsid w:val="00CE3FEE"/>
    <w:rsid w:val="00CE55CE"/>
    <w:rsid w:val="00CE6DCA"/>
    <w:rsid w:val="00CE75C8"/>
    <w:rsid w:val="00CF042D"/>
    <w:rsid w:val="00CF1A56"/>
    <w:rsid w:val="00CF251F"/>
    <w:rsid w:val="00CF2B21"/>
    <w:rsid w:val="00CF4632"/>
    <w:rsid w:val="00CF48D6"/>
    <w:rsid w:val="00CF4AB0"/>
    <w:rsid w:val="00CF5790"/>
    <w:rsid w:val="00CF5942"/>
    <w:rsid w:val="00CF6E19"/>
    <w:rsid w:val="00CF73A8"/>
    <w:rsid w:val="00D0066D"/>
    <w:rsid w:val="00D01A49"/>
    <w:rsid w:val="00D0257E"/>
    <w:rsid w:val="00D03177"/>
    <w:rsid w:val="00D039FA"/>
    <w:rsid w:val="00D03C81"/>
    <w:rsid w:val="00D0544D"/>
    <w:rsid w:val="00D05D78"/>
    <w:rsid w:val="00D060C2"/>
    <w:rsid w:val="00D06B82"/>
    <w:rsid w:val="00D1043C"/>
    <w:rsid w:val="00D10FE6"/>
    <w:rsid w:val="00D137B8"/>
    <w:rsid w:val="00D13B05"/>
    <w:rsid w:val="00D1423E"/>
    <w:rsid w:val="00D142F8"/>
    <w:rsid w:val="00D1647D"/>
    <w:rsid w:val="00D1733B"/>
    <w:rsid w:val="00D17626"/>
    <w:rsid w:val="00D17714"/>
    <w:rsid w:val="00D177AF"/>
    <w:rsid w:val="00D17DC9"/>
    <w:rsid w:val="00D2009B"/>
    <w:rsid w:val="00D20AAF"/>
    <w:rsid w:val="00D21333"/>
    <w:rsid w:val="00D213A9"/>
    <w:rsid w:val="00D21D51"/>
    <w:rsid w:val="00D22006"/>
    <w:rsid w:val="00D22699"/>
    <w:rsid w:val="00D235B9"/>
    <w:rsid w:val="00D2388A"/>
    <w:rsid w:val="00D23901"/>
    <w:rsid w:val="00D249C8"/>
    <w:rsid w:val="00D265BE"/>
    <w:rsid w:val="00D26C47"/>
    <w:rsid w:val="00D27398"/>
    <w:rsid w:val="00D27565"/>
    <w:rsid w:val="00D27E4E"/>
    <w:rsid w:val="00D30C6E"/>
    <w:rsid w:val="00D30F83"/>
    <w:rsid w:val="00D31D6E"/>
    <w:rsid w:val="00D327BC"/>
    <w:rsid w:val="00D3395A"/>
    <w:rsid w:val="00D35069"/>
    <w:rsid w:val="00D35C7E"/>
    <w:rsid w:val="00D36418"/>
    <w:rsid w:val="00D36A2E"/>
    <w:rsid w:val="00D40295"/>
    <w:rsid w:val="00D4069E"/>
    <w:rsid w:val="00D40ECA"/>
    <w:rsid w:val="00D416AD"/>
    <w:rsid w:val="00D41CE5"/>
    <w:rsid w:val="00D41E0F"/>
    <w:rsid w:val="00D42A4D"/>
    <w:rsid w:val="00D42D50"/>
    <w:rsid w:val="00D42E53"/>
    <w:rsid w:val="00D432B6"/>
    <w:rsid w:val="00D43427"/>
    <w:rsid w:val="00D43A0E"/>
    <w:rsid w:val="00D44212"/>
    <w:rsid w:val="00D4436E"/>
    <w:rsid w:val="00D444A4"/>
    <w:rsid w:val="00D4495C"/>
    <w:rsid w:val="00D451CF"/>
    <w:rsid w:val="00D4674A"/>
    <w:rsid w:val="00D46B95"/>
    <w:rsid w:val="00D47B8C"/>
    <w:rsid w:val="00D503AA"/>
    <w:rsid w:val="00D509E6"/>
    <w:rsid w:val="00D50F36"/>
    <w:rsid w:val="00D51F23"/>
    <w:rsid w:val="00D52470"/>
    <w:rsid w:val="00D53924"/>
    <w:rsid w:val="00D53A49"/>
    <w:rsid w:val="00D5552F"/>
    <w:rsid w:val="00D55CDB"/>
    <w:rsid w:val="00D5634F"/>
    <w:rsid w:val="00D563FC"/>
    <w:rsid w:val="00D566B5"/>
    <w:rsid w:val="00D578BB"/>
    <w:rsid w:val="00D6018B"/>
    <w:rsid w:val="00D611F3"/>
    <w:rsid w:val="00D625FB"/>
    <w:rsid w:val="00D62936"/>
    <w:rsid w:val="00D62BD5"/>
    <w:rsid w:val="00D62F9F"/>
    <w:rsid w:val="00D6473E"/>
    <w:rsid w:val="00D678F4"/>
    <w:rsid w:val="00D70000"/>
    <w:rsid w:val="00D70590"/>
    <w:rsid w:val="00D71128"/>
    <w:rsid w:val="00D7145D"/>
    <w:rsid w:val="00D71874"/>
    <w:rsid w:val="00D71A5D"/>
    <w:rsid w:val="00D71CA2"/>
    <w:rsid w:val="00D7209A"/>
    <w:rsid w:val="00D728D8"/>
    <w:rsid w:val="00D72A2B"/>
    <w:rsid w:val="00D72C57"/>
    <w:rsid w:val="00D7449C"/>
    <w:rsid w:val="00D74837"/>
    <w:rsid w:val="00D7712A"/>
    <w:rsid w:val="00D7717E"/>
    <w:rsid w:val="00D80420"/>
    <w:rsid w:val="00D80722"/>
    <w:rsid w:val="00D840CC"/>
    <w:rsid w:val="00D84BDB"/>
    <w:rsid w:val="00D851B6"/>
    <w:rsid w:val="00D85295"/>
    <w:rsid w:val="00D85525"/>
    <w:rsid w:val="00D867FB"/>
    <w:rsid w:val="00D901E7"/>
    <w:rsid w:val="00D90CDA"/>
    <w:rsid w:val="00D91C58"/>
    <w:rsid w:val="00D92CED"/>
    <w:rsid w:val="00D933B5"/>
    <w:rsid w:val="00D93A50"/>
    <w:rsid w:val="00D9407B"/>
    <w:rsid w:val="00D9478F"/>
    <w:rsid w:val="00D957DF"/>
    <w:rsid w:val="00D95AB3"/>
    <w:rsid w:val="00D967B5"/>
    <w:rsid w:val="00D97C7E"/>
    <w:rsid w:val="00DA01D4"/>
    <w:rsid w:val="00DA0BDC"/>
    <w:rsid w:val="00DA1266"/>
    <w:rsid w:val="00DA15D9"/>
    <w:rsid w:val="00DA251C"/>
    <w:rsid w:val="00DA2A81"/>
    <w:rsid w:val="00DA34BE"/>
    <w:rsid w:val="00DA38E5"/>
    <w:rsid w:val="00DA47E8"/>
    <w:rsid w:val="00DA5E15"/>
    <w:rsid w:val="00DA5E16"/>
    <w:rsid w:val="00DA6A40"/>
    <w:rsid w:val="00DA721E"/>
    <w:rsid w:val="00DA76F9"/>
    <w:rsid w:val="00DB0E10"/>
    <w:rsid w:val="00DB2BF0"/>
    <w:rsid w:val="00DB2C2B"/>
    <w:rsid w:val="00DB793E"/>
    <w:rsid w:val="00DC05FC"/>
    <w:rsid w:val="00DC05FD"/>
    <w:rsid w:val="00DC11A1"/>
    <w:rsid w:val="00DC1822"/>
    <w:rsid w:val="00DC45E8"/>
    <w:rsid w:val="00DC54F6"/>
    <w:rsid w:val="00DC645B"/>
    <w:rsid w:val="00DC648C"/>
    <w:rsid w:val="00DD02C8"/>
    <w:rsid w:val="00DD3229"/>
    <w:rsid w:val="00DD3533"/>
    <w:rsid w:val="00DD3B2A"/>
    <w:rsid w:val="00DD48D8"/>
    <w:rsid w:val="00DD506E"/>
    <w:rsid w:val="00DD50F0"/>
    <w:rsid w:val="00DD52E6"/>
    <w:rsid w:val="00DD6051"/>
    <w:rsid w:val="00DD731D"/>
    <w:rsid w:val="00DD7AD1"/>
    <w:rsid w:val="00DE02F3"/>
    <w:rsid w:val="00DE1A7F"/>
    <w:rsid w:val="00DE1DFC"/>
    <w:rsid w:val="00DE1EDE"/>
    <w:rsid w:val="00DE2B22"/>
    <w:rsid w:val="00DE3771"/>
    <w:rsid w:val="00DE3AE6"/>
    <w:rsid w:val="00DE3B5E"/>
    <w:rsid w:val="00DE3E93"/>
    <w:rsid w:val="00DE467C"/>
    <w:rsid w:val="00DE648D"/>
    <w:rsid w:val="00DE6802"/>
    <w:rsid w:val="00DE6F0B"/>
    <w:rsid w:val="00DE784B"/>
    <w:rsid w:val="00DE7975"/>
    <w:rsid w:val="00DF02C1"/>
    <w:rsid w:val="00DF09E6"/>
    <w:rsid w:val="00DF10A7"/>
    <w:rsid w:val="00DF30FB"/>
    <w:rsid w:val="00DF33BD"/>
    <w:rsid w:val="00DF52AF"/>
    <w:rsid w:val="00DF5A74"/>
    <w:rsid w:val="00DF5C14"/>
    <w:rsid w:val="00DF609B"/>
    <w:rsid w:val="00E006E3"/>
    <w:rsid w:val="00E00B47"/>
    <w:rsid w:val="00E00FE8"/>
    <w:rsid w:val="00E01870"/>
    <w:rsid w:val="00E02DBB"/>
    <w:rsid w:val="00E032E9"/>
    <w:rsid w:val="00E039D8"/>
    <w:rsid w:val="00E05FE5"/>
    <w:rsid w:val="00E06082"/>
    <w:rsid w:val="00E067FB"/>
    <w:rsid w:val="00E07FAB"/>
    <w:rsid w:val="00E101F6"/>
    <w:rsid w:val="00E107CF"/>
    <w:rsid w:val="00E11555"/>
    <w:rsid w:val="00E12A3F"/>
    <w:rsid w:val="00E139BF"/>
    <w:rsid w:val="00E13A05"/>
    <w:rsid w:val="00E13C2D"/>
    <w:rsid w:val="00E151CE"/>
    <w:rsid w:val="00E15A45"/>
    <w:rsid w:val="00E1618B"/>
    <w:rsid w:val="00E16A46"/>
    <w:rsid w:val="00E17442"/>
    <w:rsid w:val="00E17B17"/>
    <w:rsid w:val="00E20EB9"/>
    <w:rsid w:val="00E2221B"/>
    <w:rsid w:val="00E222D2"/>
    <w:rsid w:val="00E22433"/>
    <w:rsid w:val="00E22A87"/>
    <w:rsid w:val="00E22D95"/>
    <w:rsid w:val="00E232F3"/>
    <w:rsid w:val="00E23A8C"/>
    <w:rsid w:val="00E25EBC"/>
    <w:rsid w:val="00E26EDF"/>
    <w:rsid w:val="00E32213"/>
    <w:rsid w:val="00E32335"/>
    <w:rsid w:val="00E32875"/>
    <w:rsid w:val="00E32B8E"/>
    <w:rsid w:val="00E33313"/>
    <w:rsid w:val="00E334D9"/>
    <w:rsid w:val="00E33E17"/>
    <w:rsid w:val="00E3479B"/>
    <w:rsid w:val="00E34CC7"/>
    <w:rsid w:val="00E3547B"/>
    <w:rsid w:val="00E36A5C"/>
    <w:rsid w:val="00E375E9"/>
    <w:rsid w:val="00E37BDB"/>
    <w:rsid w:val="00E40327"/>
    <w:rsid w:val="00E4107C"/>
    <w:rsid w:val="00E41249"/>
    <w:rsid w:val="00E4144D"/>
    <w:rsid w:val="00E43894"/>
    <w:rsid w:val="00E44391"/>
    <w:rsid w:val="00E45992"/>
    <w:rsid w:val="00E5036B"/>
    <w:rsid w:val="00E50C64"/>
    <w:rsid w:val="00E50C7E"/>
    <w:rsid w:val="00E50E35"/>
    <w:rsid w:val="00E52436"/>
    <w:rsid w:val="00E528F2"/>
    <w:rsid w:val="00E52C0A"/>
    <w:rsid w:val="00E532BE"/>
    <w:rsid w:val="00E541D6"/>
    <w:rsid w:val="00E5462E"/>
    <w:rsid w:val="00E56733"/>
    <w:rsid w:val="00E56D33"/>
    <w:rsid w:val="00E61025"/>
    <w:rsid w:val="00E61901"/>
    <w:rsid w:val="00E6191F"/>
    <w:rsid w:val="00E63620"/>
    <w:rsid w:val="00E647FC"/>
    <w:rsid w:val="00E65B93"/>
    <w:rsid w:val="00E65EE0"/>
    <w:rsid w:val="00E65F52"/>
    <w:rsid w:val="00E665A2"/>
    <w:rsid w:val="00E67B23"/>
    <w:rsid w:val="00E70863"/>
    <w:rsid w:val="00E718E6"/>
    <w:rsid w:val="00E720E8"/>
    <w:rsid w:val="00E7279C"/>
    <w:rsid w:val="00E727AE"/>
    <w:rsid w:val="00E735AA"/>
    <w:rsid w:val="00E759BA"/>
    <w:rsid w:val="00E75CD5"/>
    <w:rsid w:val="00E803DE"/>
    <w:rsid w:val="00E804C1"/>
    <w:rsid w:val="00E8111B"/>
    <w:rsid w:val="00E818D2"/>
    <w:rsid w:val="00E81CEF"/>
    <w:rsid w:val="00E833D8"/>
    <w:rsid w:val="00E84071"/>
    <w:rsid w:val="00E844B8"/>
    <w:rsid w:val="00E862EC"/>
    <w:rsid w:val="00E87122"/>
    <w:rsid w:val="00E87ACE"/>
    <w:rsid w:val="00E87BEC"/>
    <w:rsid w:val="00E87C54"/>
    <w:rsid w:val="00E90253"/>
    <w:rsid w:val="00E90F25"/>
    <w:rsid w:val="00E918AE"/>
    <w:rsid w:val="00E91A7A"/>
    <w:rsid w:val="00E9215B"/>
    <w:rsid w:val="00E940CC"/>
    <w:rsid w:val="00E9468D"/>
    <w:rsid w:val="00E953FE"/>
    <w:rsid w:val="00E96519"/>
    <w:rsid w:val="00E96875"/>
    <w:rsid w:val="00E96A81"/>
    <w:rsid w:val="00E9782E"/>
    <w:rsid w:val="00E97C0B"/>
    <w:rsid w:val="00EA05C1"/>
    <w:rsid w:val="00EA1362"/>
    <w:rsid w:val="00EA139E"/>
    <w:rsid w:val="00EA1C43"/>
    <w:rsid w:val="00EA1FEE"/>
    <w:rsid w:val="00EA21A0"/>
    <w:rsid w:val="00EA2258"/>
    <w:rsid w:val="00EA245C"/>
    <w:rsid w:val="00EA2480"/>
    <w:rsid w:val="00EA35AE"/>
    <w:rsid w:val="00EA3BF3"/>
    <w:rsid w:val="00EA3C55"/>
    <w:rsid w:val="00EA4CBA"/>
    <w:rsid w:val="00EA5842"/>
    <w:rsid w:val="00EA612E"/>
    <w:rsid w:val="00EA6AB3"/>
    <w:rsid w:val="00EA7A0A"/>
    <w:rsid w:val="00EB079A"/>
    <w:rsid w:val="00EB1063"/>
    <w:rsid w:val="00EB1F0C"/>
    <w:rsid w:val="00EB30AF"/>
    <w:rsid w:val="00EB368D"/>
    <w:rsid w:val="00EB3E11"/>
    <w:rsid w:val="00EB4745"/>
    <w:rsid w:val="00EB52B2"/>
    <w:rsid w:val="00EB65CA"/>
    <w:rsid w:val="00EC15B5"/>
    <w:rsid w:val="00EC2D39"/>
    <w:rsid w:val="00EC30DE"/>
    <w:rsid w:val="00EC5A02"/>
    <w:rsid w:val="00EC5AE7"/>
    <w:rsid w:val="00EC5C89"/>
    <w:rsid w:val="00EC60A1"/>
    <w:rsid w:val="00EC6687"/>
    <w:rsid w:val="00EC6C94"/>
    <w:rsid w:val="00EC78CB"/>
    <w:rsid w:val="00ED031E"/>
    <w:rsid w:val="00ED1111"/>
    <w:rsid w:val="00ED14A8"/>
    <w:rsid w:val="00ED27B8"/>
    <w:rsid w:val="00ED3176"/>
    <w:rsid w:val="00ED32AA"/>
    <w:rsid w:val="00ED4491"/>
    <w:rsid w:val="00ED4DCD"/>
    <w:rsid w:val="00ED584E"/>
    <w:rsid w:val="00ED60F1"/>
    <w:rsid w:val="00ED7EC5"/>
    <w:rsid w:val="00EE0C05"/>
    <w:rsid w:val="00EE14B7"/>
    <w:rsid w:val="00EE1745"/>
    <w:rsid w:val="00EE19C4"/>
    <w:rsid w:val="00EE2EAA"/>
    <w:rsid w:val="00EE3827"/>
    <w:rsid w:val="00EE405C"/>
    <w:rsid w:val="00EE4E60"/>
    <w:rsid w:val="00EE5A5E"/>
    <w:rsid w:val="00EE5B21"/>
    <w:rsid w:val="00EE5B3B"/>
    <w:rsid w:val="00EE653A"/>
    <w:rsid w:val="00EE691E"/>
    <w:rsid w:val="00EF0366"/>
    <w:rsid w:val="00EF0450"/>
    <w:rsid w:val="00EF4149"/>
    <w:rsid w:val="00EF7C68"/>
    <w:rsid w:val="00F009A0"/>
    <w:rsid w:val="00F009A6"/>
    <w:rsid w:val="00F00D87"/>
    <w:rsid w:val="00F0163B"/>
    <w:rsid w:val="00F0240E"/>
    <w:rsid w:val="00F0289F"/>
    <w:rsid w:val="00F02EA1"/>
    <w:rsid w:val="00F02EF5"/>
    <w:rsid w:val="00F045F9"/>
    <w:rsid w:val="00F05467"/>
    <w:rsid w:val="00F05D21"/>
    <w:rsid w:val="00F0703B"/>
    <w:rsid w:val="00F073DF"/>
    <w:rsid w:val="00F07D03"/>
    <w:rsid w:val="00F07F27"/>
    <w:rsid w:val="00F11252"/>
    <w:rsid w:val="00F114AE"/>
    <w:rsid w:val="00F1222C"/>
    <w:rsid w:val="00F1407C"/>
    <w:rsid w:val="00F14761"/>
    <w:rsid w:val="00F14C19"/>
    <w:rsid w:val="00F15E1A"/>
    <w:rsid w:val="00F170C5"/>
    <w:rsid w:val="00F17E18"/>
    <w:rsid w:val="00F20AB4"/>
    <w:rsid w:val="00F2118E"/>
    <w:rsid w:val="00F21221"/>
    <w:rsid w:val="00F21A30"/>
    <w:rsid w:val="00F21A88"/>
    <w:rsid w:val="00F21B7C"/>
    <w:rsid w:val="00F224B7"/>
    <w:rsid w:val="00F227C9"/>
    <w:rsid w:val="00F2394F"/>
    <w:rsid w:val="00F242BE"/>
    <w:rsid w:val="00F2432E"/>
    <w:rsid w:val="00F249D4"/>
    <w:rsid w:val="00F250C9"/>
    <w:rsid w:val="00F2587A"/>
    <w:rsid w:val="00F2672D"/>
    <w:rsid w:val="00F26D53"/>
    <w:rsid w:val="00F2718D"/>
    <w:rsid w:val="00F3009C"/>
    <w:rsid w:val="00F302D8"/>
    <w:rsid w:val="00F30B30"/>
    <w:rsid w:val="00F31134"/>
    <w:rsid w:val="00F31210"/>
    <w:rsid w:val="00F317F1"/>
    <w:rsid w:val="00F31853"/>
    <w:rsid w:val="00F31C8F"/>
    <w:rsid w:val="00F3209B"/>
    <w:rsid w:val="00F332E4"/>
    <w:rsid w:val="00F33828"/>
    <w:rsid w:val="00F34134"/>
    <w:rsid w:val="00F353A6"/>
    <w:rsid w:val="00F359DE"/>
    <w:rsid w:val="00F35F96"/>
    <w:rsid w:val="00F36A65"/>
    <w:rsid w:val="00F36AA6"/>
    <w:rsid w:val="00F37F68"/>
    <w:rsid w:val="00F41D9E"/>
    <w:rsid w:val="00F41F9C"/>
    <w:rsid w:val="00F42213"/>
    <w:rsid w:val="00F42405"/>
    <w:rsid w:val="00F42CF2"/>
    <w:rsid w:val="00F444D5"/>
    <w:rsid w:val="00F448CA"/>
    <w:rsid w:val="00F45957"/>
    <w:rsid w:val="00F461E3"/>
    <w:rsid w:val="00F47337"/>
    <w:rsid w:val="00F475BC"/>
    <w:rsid w:val="00F50898"/>
    <w:rsid w:val="00F5171D"/>
    <w:rsid w:val="00F5186A"/>
    <w:rsid w:val="00F51961"/>
    <w:rsid w:val="00F51C20"/>
    <w:rsid w:val="00F51EC7"/>
    <w:rsid w:val="00F52B5F"/>
    <w:rsid w:val="00F53265"/>
    <w:rsid w:val="00F534C0"/>
    <w:rsid w:val="00F54E77"/>
    <w:rsid w:val="00F557A6"/>
    <w:rsid w:val="00F557A9"/>
    <w:rsid w:val="00F55C4D"/>
    <w:rsid w:val="00F57543"/>
    <w:rsid w:val="00F603B1"/>
    <w:rsid w:val="00F608D0"/>
    <w:rsid w:val="00F60C01"/>
    <w:rsid w:val="00F60C6A"/>
    <w:rsid w:val="00F617A2"/>
    <w:rsid w:val="00F61A6D"/>
    <w:rsid w:val="00F61A7E"/>
    <w:rsid w:val="00F6324B"/>
    <w:rsid w:val="00F657D3"/>
    <w:rsid w:val="00F66D82"/>
    <w:rsid w:val="00F67811"/>
    <w:rsid w:val="00F70256"/>
    <w:rsid w:val="00F703C4"/>
    <w:rsid w:val="00F70D86"/>
    <w:rsid w:val="00F715ED"/>
    <w:rsid w:val="00F71E7D"/>
    <w:rsid w:val="00F72249"/>
    <w:rsid w:val="00F7318F"/>
    <w:rsid w:val="00F7579F"/>
    <w:rsid w:val="00F765B6"/>
    <w:rsid w:val="00F76DB4"/>
    <w:rsid w:val="00F77245"/>
    <w:rsid w:val="00F779E6"/>
    <w:rsid w:val="00F80AD9"/>
    <w:rsid w:val="00F80FEA"/>
    <w:rsid w:val="00F82B6F"/>
    <w:rsid w:val="00F842D0"/>
    <w:rsid w:val="00F84621"/>
    <w:rsid w:val="00F84A21"/>
    <w:rsid w:val="00F84F53"/>
    <w:rsid w:val="00F86C8E"/>
    <w:rsid w:val="00F8786B"/>
    <w:rsid w:val="00F91AD4"/>
    <w:rsid w:val="00F91F75"/>
    <w:rsid w:val="00F92EF6"/>
    <w:rsid w:val="00F9493D"/>
    <w:rsid w:val="00F96352"/>
    <w:rsid w:val="00F963D5"/>
    <w:rsid w:val="00F96D17"/>
    <w:rsid w:val="00F979D0"/>
    <w:rsid w:val="00FA166D"/>
    <w:rsid w:val="00FA18E2"/>
    <w:rsid w:val="00FA1C75"/>
    <w:rsid w:val="00FA2A07"/>
    <w:rsid w:val="00FA377A"/>
    <w:rsid w:val="00FA3B97"/>
    <w:rsid w:val="00FA4C72"/>
    <w:rsid w:val="00FA561D"/>
    <w:rsid w:val="00FA6AF9"/>
    <w:rsid w:val="00FA7022"/>
    <w:rsid w:val="00FB01DF"/>
    <w:rsid w:val="00FB07EA"/>
    <w:rsid w:val="00FB1007"/>
    <w:rsid w:val="00FB2907"/>
    <w:rsid w:val="00FB2BDB"/>
    <w:rsid w:val="00FB4842"/>
    <w:rsid w:val="00FB5379"/>
    <w:rsid w:val="00FB7FE1"/>
    <w:rsid w:val="00FC05C5"/>
    <w:rsid w:val="00FC288C"/>
    <w:rsid w:val="00FC3CC7"/>
    <w:rsid w:val="00FC3E2F"/>
    <w:rsid w:val="00FC4161"/>
    <w:rsid w:val="00FC4BB7"/>
    <w:rsid w:val="00FC6C7B"/>
    <w:rsid w:val="00FC6D11"/>
    <w:rsid w:val="00FC6F73"/>
    <w:rsid w:val="00FC716B"/>
    <w:rsid w:val="00FC7448"/>
    <w:rsid w:val="00FD0743"/>
    <w:rsid w:val="00FD1875"/>
    <w:rsid w:val="00FD1FC5"/>
    <w:rsid w:val="00FD2369"/>
    <w:rsid w:val="00FD2BFA"/>
    <w:rsid w:val="00FD3066"/>
    <w:rsid w:val="00FD3322"/>
    <w:rsid w:val="00FD52A4"/>
    <w:rsid w:val="00FD630E"/>
    <w:rsid w:val="00FD6894"/>
    <w:rsid w:val="00FD76A5"/>
    <w:rsid w:val="00FD7777"/>
    <w:rsid w:val="00FD7AA1"/>
    <w:rsid w:val="00FE03D3"/>
    <w:rsid w:val="00FE0703"/>
    <w:rsid w:val="00FE22AB"/>
    <w:rsid w:val="00FE2B87"/>
    <w:rsid w:val="00FE328E"/>
    <w:rsid w:val="00FE3316"/>
    <w:rsid w:val="00FE35C8"/>
    <w:rsid w:val="00FE3B4A"/>
    <w:rsid w:val="00FE3F8C"/>
    <w:rsid w:val="00FE465C"/>
    <w:rsid w:val="00FE46C7"/>
    <w:rsid w:val="00FE4D3B"/>
    <w:rsid w:val="00FE5B74"/>
    <w:rsid w:val="00FE5E9D"/>
    <w:rsid w:val="00FE7A1A"/>
    <w:rsid w:val="00FF0B5D"/>
    <w:rsid w:val="00FF10C6"/>
    <w:rsid w:val="00FF295A"/>
    <w:rsid w:val="00FF3749"/>
    <w:rsid w:val="00FF4657"/>
    <w:rsid w:val="00FF471A"/>
    <w:rsid w:val="00FF6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1A02A"/>
  <w15:chartTrackingRefBased/>
  <w15:docId w15:val="{E4AD2522-AA22-487A-9899-77CE6E7E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2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qFormat/>
    <w:rsid w:val="004E2AA5"/>
    <w:pPr>
      <w:keepNext/>
      <w:numPr>
        <w:numId w:val="1"/>
      </w:numPr>
      <w:suppressAutoHyphens/>
      <w:spacing w:after="0" w:line="240" w:lineRule="auto"/>
      <w:outlineLvl w:val="5"/>
    </w:pPr>
    <w:rPr>
      <w:rFonts w:ascii="Times New Roman" w:eastAsia="Times New Roman" w:hAnsi="Times New Roman" w:cs="Times New Roman"/>
      <w:b/>
      <w:sz w:val="32"/>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21E"/>
    <w:pPr>
      <w:ind w:left="720"/>
      <w:contextualSpacing/>
    </w:pPr>
  </w:style>
  <w:style w:type="paragraph" w:styleId="BalloonText">
    <w:name w:val="Balloon Text"/>
    <w:basedOn w:val="Normal"/>
    <w:link w:val="BalloonTextChar"/>
    <w:uiPriority w:val="99"/>
    <w:semiHidden/>
    <w:unhideWhenUsed/>
    <w:rsid w:val="00524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A68"/>
    <w:rPr>
      <w:rFonts w:ascii="Segoe UI" w:hAnsi="Segoe UI" w:cs="Segoe UI"/>
      <w:sz w:val="18"/>
      <w:szCs w:val="18"/>
    </w:rPr>
  </w:style>
  <w:style w:type="paragraph" w:styleId="Header">
    <w:name w:val="header"/>
    <w:basedOn w:val="Normal"/>
    <w:link w:val="HeaderChar"/>
    <w:unhideWhenUsed/>
    <w:rsid w:val="005E1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72F"/>
  </w:style>
  <w:style w:type="paragraph" w:styleId="Footer">
    <w:name w:val="footer"/>
    <w:basedOn w:val="Normal"/>
    <w:link w:val="FooterChar"/>
    <w:unhideWhenUsed/>
    <w:rsid w:val="005E1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72F"/>
  </w:style>
  <w:style w:type="character" w:styleId="SubtleEmphasis">
    <w:name w:val="Subtle Emphasis"/>
    <w:basedOn w:val="DefaultParagraphFont"/>
    <w:uiPriority w:val="19"/>
    <w:qFormat/>
    <w:rsid w:val="005E172F"/>
    <w:rPr>
      <w:i/>
      <w:iCs/>
      <w:color w:val="404040" w:themeColor="text1" w:themeTint="BF"/>
    </w:rPr>
  </w:style>
  <w:style w:type="character" w:customStyle="1" w:styleId="Heading1Char">
    <w:name w:val="Heading 1 Char"/>
    <w:basedOn w:val="DefaultParagraphFont"/>
    <w:link w:val="Heading1"/>
    <w:uiPriority w:val="9"/>
    <w:rsid w:val="0097222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6B6C60"/>
    <w:rPr>
      <w:color w:val="0563C1" w:themeColor="hyperlink"/>
      <w:u w:val="single"/>
    </w:rPr>
  </w:style>
  <w:style w:type="character" w:customStyle="1" w:styleId="Heading6Char">
    <w:name w:val="Heading 6 Char"/>
    <w:basedOn w:val="DefaultParagraphFont"/>
    <w:link w:val="Heading6"/>
    <w:rsid w:val="004E2AA5"/>
    <w:rPr>
      <w:rFonts w:ascii="Times New Roman" w:eastAsia="Times New Roman" w:hAnsi="Times New Roman" w:cs="Times New Roman"/>
      <w:b/>
      <w:sz w:val="32"/>
      <w:szCs w:val="20"/>
      <w:lang w:eastAsia="ar-SA"/>
    </w:rPr>
  </w:style>
  <w:style w:type="paragraph" w:customStyle="1" w:styleId="MediumList2-Accent41">
    <w:name w:val="Medium List 2 - Accent 41"/>
    <w:basedOn w:val="Normal"/>
    <w:qFormat/>
    <w:rsid w:val="004E2AA5"/>
    <w:pPr>
      <w:suppressAutoHyphens/>
      <w:spacing w:after="0" w:line="240" w:lineRule="auto"/>
      <w:ind w:left="720"/>
    </w:pPr>
    <w:rPr>
      <w:rFonts w:ascii="Arial" w:eastAsia="Times New Roman" w:hAnsi="Arial" w:cs="Arial"/>
      <w:sz w:val="20"/>
      <w:szCs w:val="20"/>
      <w:lang w:eastAsia="ar-SA"/>
    </w:rPr>
  </w:style>
  <w:style w:type="character" w:styleId="UnresolvedMention">
    <w:name w:val="Unresolved Mention"/>
    <w:basedOn w:val="DefaultParagraphFont"/>
    <w:uiPriority w:val="99"/>
    <w:semiHidden/>
    <w:unhideWhenUsed/>
    <w:rsid w:val="002518A1"/>
    <w:rPr>
      <w:color w:val="605E5C"/>
      <w:shd w:val="clear" w:color="auto" w:fill="E1DFDD"/>
    </w:rPr>
  </w:style>
  <w:style w:type="character" w:styleId="FollowedHyperlink">
    <w:name w:val="FollowedHyperlink"/>
    <w:basedOn w:val="DefaultParagraphFont"/>
    <w:uiPriority w:val="99"/>
    <w:semiHidden/>
    <w:unhideWhenUsed/>
    <w:rsid w:val="002518A1"/>
    <w:rPr>
      <w:color w:val="954F72" w:themeColor="followedHyperlink"/>
      <w:u w:val="single"/>
    </w:rPr>
  </w:style>
  <w:style w:type="paragraph" w:styleId="NoSpacing">
    <w:name w:val="No Spacing"/>
    <w:uiPriority w:val="1"/>
    <w:qFormat/>
    <w:rsid w:val="00135DEF"/>
    <w:pPr>
      <w:spacing w:after="0" w:line="240" w:lineRule="auto"/>
    </w:pPr>
  </w:style>
  <w:style w:type="paragraph" w:customStyle="1" w:styleId="yiv1942104449msonormal">
    <w:name w:val="yiv1942104449msonormal"/>
    <w:basedOn w:val="Normal"/>
    <w:rsid w:val="00210E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695351883msonormal">
    <w:name w:val="yiv2695351883msonormal"/>
    <w:basedOn w:val="Normal"/>
    <w:rsid w:val="00F4733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34CC7"/>
    <w:pPr>
      <w:spacing w:after="0" w:line="240" w:lineRule="auto"/>
    </w:pPr>
  </w:style>
  <w:style w:type="paragraph" w:styleId="NormalWeb">
    <w:name w:val="Normal (Web)"/>
    <w:basedOn w:val="Normal"/>
    <w:uiPriority w:val="99"/>
    <w:semiHidden/>
    <w:unhideWhenUsed/>
    <w:rsid w:val="00397DC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53193"/>
    <w:rPr>
      <w:sz w:val="16"/>
      <w:szCs w:val="16"/>
    </w:rPr>
  </w:style>
  <w:style w:type="paragraph" w:styleId="CommentText">
    <w:name w:val="annotation text"/>
    <w:basedOn w:val="Normal"/>
    <w:link w:val="CommentTextChar"/>
    <w:uiPriority w:val="99"/>
    <w:semiHidden/>
    <w:unhideWhenUsed/>
    <w:rsid w:val="00753193"/>
    <w:pPr>
      <w:spacing w:line="240" w:lineRule="auto"/>
    </w:pPr>
    <w:rPr>
      <w:sz w:val="20"/>
      <w:szCs w:val="20"/>
    </w:rPr>
  </w:style>
  <w:style w:type="character" w:customStyle="1" w:styleId="CommentTextChar">
    <w:name w:val="Comment Text Char"/>
    <w:basedOn w:val="DefaultParagraphFont"/>
    <w:link w:val="CommentText"/>
    <w:uiPriority w:val="99"/>
    <w:semiHidden/>
    <w:rsid w:val="00753193"/>
    <w:rPr>
      <w:sz w:val="20"/>
      <w:szCs w:val="20"/>
    </w:rPr>
  </w:style>
  <w:style w:type="paragraph" w:styleId="CommentSubject">
    <w:name w:val="annotation subject"/>
    <w:basedOn w:val="CommentText"/>
    <w:next w:val="CommentText"/>
    <w:link w:val="CommentSubjectChar"/>
    <w:uiPriority w:val="99"/>
    <w:semiHidden/>
    <w:unhideWhenUsed/>
    <w:rsid w:val="00753193"/>
    <w:rPr>
      <w:b/>
      <w:bCs/>
    </w:rPr>
  </w:style>
  <w:style w:type="character" w:customStyle="1" w:styleId="CommentSubjectChar">
    <w:name w:val="Comment Subject Char"/>
    <w:basedOn w:val="CommentTextChar"/>
    <w:link w:val="CommentSubject"/>
    <w:uiPriority w:val="99"/>
    <w:semiHidden/>
    <w:rsid w:val="007531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8413">
      <w:bodyDiv w:val="1"/>
      <w:marLeft w:val="0"/>
      <w:marRight w:val="0"/>
      <w:marTop w:val="0"/>
      <w:marBottom w:val="0"/>
      <w:divBdr>
        <w:top w:val="none" w:sz="0" w:space="0" w:color="auto"/>
        <w:left w:val="none" w:sz="0" w:space="0" w:color="auto"/>
        <w:bottom w:val="none" w:sz="0" w:space="0" w:color="auto"/>
        <w:right w:val="none" w:sz="0" w:space="0" w:color="auto"/>
      </w:divBdr>
      <w:divsChild>
        <w:div w:id="1860776660">
          <w:marLeft w:val="0"/>
          <w:marRight w:val="0"/>
          <w:marTop w:val="0"/>
          <w:marBottom w:val="0"/>
          <w:divBdr>
            <w:top w:val="none" w:sz="0" w:space="0" w:color="auto"/>
            <w:left w:val="none" w:sz="0" w:space="0" w:color="auto"/>
            <w:bottom w:val="none" w:sz="0" w:space="0" w:color="auto"/>
            <w:right w:val="none" w:sz="0" w:space="0" w:color="auto"/>
          </w:divBdr>
        </w:div>
      </w:divsChild>
    </w:div>
    <w:div w:id="81344322">
      <w:bodyDiv w:val="1"/>
      <w:marLeft w:val="0"/>
      <w:marRight w:val="0"/>
      <w:marTop w:val="0"/>
      <w:marBottom w:val="0"/>
      <w:divBdr>
        <w:top w:val="none" w:sz="0" w:space="0" w:color="auto"/>
        <w:left w:val="none" w:sz="0" w:space="0" w:color="auto"/>
        <w:bottom w:val="none" w:sz="0" w:space="0" w:color="auto"/>
        <w:right w:val="none" w:sz="0" w:space="0" w:color="auto"/>
      </w:divBdr>
      <w:divsChild>
        <w:div w:id="619655388">
          <w:marLeft w:val="0"/>
          <w:marRight w:val="0"/>
          <w:marTop w:val="0"/>
          <w:marBottom w:val="0"/>
          <w:divBdr>
            <w:top w:val="none" w:sz="0" w:space="0" w:color="auto"/>
            <w:left w:val="none" w:sz="0" w:space="0" w:color="auto"/>
            <w:bottom w:val="none" w:sz="0" w:space="0" w:color="auto"/>
            <w:right w:val="none" w:sz="0" w:space="0" w:color="auto"/>
          </w:divBdr>
          <w:divsChild>
            <w:div w:id="1580866503">
              <w:marLeft w:val="0"/>
              <w:marRight w:val="0"/>
              <w:marTop w:val="0"/>
              <w:marBottom w:val="0"/>
              <w:divBdr>
                <w:top w:val="none" w:sz="0" w:space="0" w:color="auto"/>
                <w:left w:val="none" w:sz="0" w:space="0" w:color="auto"/>
                <w:bottom w:val="none" w:sz="0" w:space="0" w:color="auto"/>
                <w:right w:val="none" w:sz="0" w:space="0" w:color="auto"/>
              </w:divBdr>
              <w:divsChild>
                <w:div w:id="228613286">
                  <w:marLeft w:val="0"/>
                  <w:marRight w:val="0"/>
                  <w:marTop w:val="0"/>
                  <w:marBottom w:val="0"/>
                  <w:divBdr>
                    <w:top w:val="none" w:sz="0" w:space="0" w:color="auto"/>
                    <w:left w:val="none" w:sz="0" w:space="0" w:color="auto"/>
                    <w:bottom w:val="none" w:sz="0" w:space="0" w:color="auto"/>
                    <w:right w:val="none" w:sz="0" w:space="0" w:color="auto"/>
                  </w:divBdr>
                  <w:divsChild>
                    <w:div w:id="1854032304">
                      <w:marLeft w:val="0"/>
                      <w:marRight w:val="0"/>
                      <w:marTop w:val="0"/>
                      <w:marBottom w:val="0"/>
                      <w:divBdr>
                        <w:top w:val="none" w:sz="0" w:space="0" w:color="auto"/>
                        <w:left w:val="none" w:sz="0" w:space="0" w:color="auto"/>
                        <w:bottom w:val="none" w:sz="0" w:space="0" w:color="auto"/>
                        <w:right w:val="none" w:sz="0" w:space="0" w:color="auto"/>
                      </w:divBdr>
                      <w:divsChild>
                        <w:div w:id="374545786">
                          <w:marLeft w:val="0"/>
                          <w:marRight w:val="0"/>
                          <w:marTop w:val="0"/>
                          <w:marBottom w:val="0"/>
                          <w:divBdr>
                            <w:top w:val="none" w:sz="0" w:space="0" w:color="auto"/>
                            <w:left w:val="none" w:sz="0" w:space="0" w:color="auto"/>
                            <w:bottom w:val="none" w:sz="0" w:space="0" w:color="auto"/>
                            <w:right w:val="none" w:sz="0" w:space="0" w:color="auto"/>
                          </w:divBdr>
                          <w:divsChild>
                            <w:div w:id="1146700528">
                              <w:marLeft w:val="0"/>
                              <w:marRight w:val="0"/>
                              <w:marTop w:val="0"/>
                              <w:marBottom w:val="0"/>
                              <w:divBdr>
                                <w:top w:val="none" w:sz="0" w:space="0" w:color="auto"/>
                                <w:left w:val="none" w:sz="0" w:space="0" w:color="auto"/>
                                <w:bottom w:val="none" w:sz="0" w:space="0" w:color="auto"/>
                                <w:right w:val="none" w:sz="0" w:space="0" w:color="auto"/>
                              </w:divBdr>
                              <w:divsChild>
                                <w:div w:id="484516318">
                                  <w:marLeft w:val="0"/>
                                  <w:marRight w:val="0"/>
                                  <w:marTop w:val="0"/>
                                  <w:marBottom w:val="0"/>
                                  <w:divBdr>
                                    <w:top w:val="none" w:sz="0" w:space="0" w:color="auto"/>
                                    <w:left w:val="none" w:sz="0" w:space="0" w:color="auto"/>
                                    <w:bottom w:val="none" w:sz="0" w:space="0" w:color="auto"/>
                                    <w:right w:val="none" w:sz="0" w:space="0" w:color="auto"/>
                                  </w:divBdr>
                                  <w:divsChild>
                                    <w:div w:id="1661501136">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sChild>
                                            <w:div w:id="550307052">
                                              <w:marLeft w:val="0"/>
                                              <w:marRight w:val="0"/>
                                              <w:marTop w:val="0"/>
                                              <w:marBottom w:val="0"/>
                                              <w:divBdr>
                                                <w:top w:val="none" w:sz="0" w:space="0" w:color="auto"/>
                                                <w:left w:val="none" w:sz="0" w:space="0" w:color="auto"/>
                                                <w:bottom w:val="none" w:sz="0" w:space="0" w:color="auto"/>
                                                <w:right w:val="none" w:sz="0" w:space="0" w:color="auto"/>
                                              </w:divBdr>
                                              <w:divsChild>
                                                <w:div w:id="1410154675">
                                                  <w:marLeft w:val="0"/>
                                                  <w:marRight w:val="0"/>
                                                  <w:marTop w:val="0"/>
                                                  <w:marBottom w:val="0"/>
                                                  <w:divBdr>
                                                    <w:top w:val="none" w:sz="0" w:space="0" w:color="auto"/>
                                                    <w:left w:val="none" w:sz="0" w:space="0" w:color="auto"/>
                                                    <w:bottom w:val="none" w:sz="0" w:space="0" w:color="auto"/>
                                                    <w:right w:val="none" w:sz="0" w:space="0" w:color="auto"/>
                                                  </w:divBdr>
                                                  <w:divsChild>
                                                    <w:div w:id="775172568">
                                                      <w:marLeft w:val="0"/>
                                                      <w:marRight w:val="0"/>
                                                      <w:marTop w:val="0"/>
                                                      <w:marBottom w:val="0"/>
                                                      <w:divBdr>
                                                        <w:top w:val="none" w:sz="0" w:space="0" w:color="auto"/>
                                                        <w:left w:val="none" w:sz="0" w:space="0" w:color="auto"/>
                                                        <w:bottom w:val="none" w:sz="0" w:space="0" w:color="auto"/>
                                                        <w:right w:val="none" w:sz="0" w:space="0" w:color="auto"/>
                                                      </w:divBdr>
                                                      <w:divsChild>
                                                        <w:div w:id="1933853562">
                                                          <w:marLeft w:val="0"/>
                                                          <w:marRight w:val="0"/>
                                                          <w:marTop w:val="0"/>
                                                          <w:marBottom w:val="0"/>
                                                          <w:divBdr>
                                                            <w:top w:val="none" w:sz="0" w:space="0" w:color="auto"/>
                                                            <w:left w:val="none" w:sz="0" w:space="0" w:color="auto"/>
                                                            <w:bottom w:val="none" w:sz="0" w:space="0" w:color="auto"/>
                                                            <w:right w:val="none" w:sz="0" w:space="0" w:color="auto"/>
                                                          </w:divBdr>
                                                          <w:divsChild>
                                                            <w:div w:id="679813367">
                                                              <w:marLeft w:val="0"/>
                                                              <w:marRight w:val="0"/>
                                                              <w:marTop w:val="0"/>
                                                              <w:marBottom w:val="0"/>
                                                              <w:divBdr>
                                                                <w:top w:val="none" w:sz="0" w:space="0" w:color="auto"/>
                                                                <w:left w:val="none" w:sz="0" w:space="0" w:color="auto"/>
                                                                <w:bottom w:val="none" w:sz="0" w:space="0" w:color="auto"/>
                                                                <w:right w:val="none" w:sz="0" w:space="0" w:color="auto"/>
                                                              </w:divBdr>
                                                            </w:div>
                                                            <w:div w:id="673922840">
                                                              <w:marLeft w:val="0"/>
                                                              <w:marRight w:val="0"/>
                                                              <w:marTop w:val="0"/>
                                                              <w:marBottom w:val="0"/>
                                                              <w:divBdr>
                                                                <w:top w:val="none" w:sz="0" w:space="0" w:color="auto"/>
                                                                <w:left w:val="none" w:sz="0" w:space="0" w:color="auto"/>
                                                                <w:bottom w:val="none" w:sz="0" w:space="0" w:color="auto"/>
                                                                <w:right w:val="none" w:sz="0" w:space="0" w:color="auto"/>
                                                              </w:divBdr>
                                                            </w:div>
                                                            <w:div w:id="376317451">
                                                              <w:marLeft w:val="0"/>
                                                              <w:marRight w:val="0"/>
                                                              <w:marTop w:val="0"/>
                                                              <w:marBottom w:val="0"/>
                                                              <w:divBdr>
                                                                <w:top w:val="none" w:sz="0" w:space="0" w:color="auto"/>
                                                                <w:left w:val="none" w:sz="0" w:space="0" w:color="auto"/>
                                                                <w:bottom w:val="none" w:sz="0" w:space="0" w:color="auto"/>
                                                                <w:right w:val="none" w:sz="0" w:space="0" w:color="auto"/>
                                                              </w:divBdr>
                                                            </w:div>
                                                            <w:div w:id="418601033">
                                                              <w:marLeft w:val="0"/>
                                                              <w:marRight w:val="0"/>
                                                              <w:marTop w:val="0"/>
                                                              <w:marBottom w:val="0"/>
                                                              <w:divBdr>
                                                                <w:top w:val="none" w:sz="0" w:space="0" w:color="auto"/>
                                                                <w:left w:val="none" w:sz="0" w:space="0" w:color="auto"/>
                                                                <w:bottom w:val="none" w:sz="0" w:space="0" w:color="auto"/>
                                                                <w:right w:val="none" w:sz="0" w:space="0" w:color="auto"/>
                                                              </w:divBdr>
                                                            </w:div>
                                                            <w:div w:id="61174117">
                                                              <w:marLeft w:val="0"/>
                                                              <w:marRight w:val="0"/>
                                                              <w:marTop w:val="0"/>
                                                              <w:marBottom w:val="0"/>
                                                              <w:divBdr>
                                                                <w:top w:val="none" w:sz="0" w:space="0" w:color="auto"/>
                                                                <w:left w:val="none" w:sz="0" w:space="0" w:color="auto"/>
                                                                <w:bottom w:val="none" w:sz="0" w:space="0" w:color="auto"/>
                                                                <w:right w:val="none" w:sz="0" w:space="0" w:color="auto"/>
                                                              </w:divBdr>
                                                            </w:div>
                                                            <w:div w:id="14636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493208">
      <w:bodyDiv w:val="1"/>
      <w:marLeft w:val="0"/>
      <w:marRight w:val="0"/>
      <w:marTop w:val="0"/>
      <w:marBottom w:val="0"/>
      <w:divBdr>
        <w:top w:val="none" w:sz="0" w:space="0" w:color="auto"/>
        <w:left w:val="none" w:sz="0" w:space="0" w:color="auto"/>
        <w:bottom w:val="none" w:sz="0" w:space="0" w:color="auto"/>
        <w:right w:val="none" w:sz="0" w:space="0" w:color="auto"/>
      </w:divBdr>
    </w:div>
    <w:div w:id="573394397">
      <w:bodyDiv w:val="1"/>
      <w:marLeft w:val="0"/>
      <w:marRight w:val="0"/>
      <w:marTop w:val="0"/>
      <w:marBottom w:val="0"/>
      <w:divBdr>
        <w:top w:val="none" w:sz="0" w:space="0" w:color="auto"/>
        <w:left w:val="none" w:sz="0" w:space="0" w:color="auto"/>
        <w:bottom w:val="none" w:sz="0" w:space="0" w:color="auto"/>
        <w:right w:val="none" w:sz="0" w:space="0" w:color="auto"/>
      </w:divBdr>
    </w:div>
    <w:div w:id="606693764">
      <w:bodyDiv w:val="1"/>
      <w:marLeft w:val="0"/>
      <w:marRight w:val="0"/>
      <w:marTop w:val="0"/>
      <w:marBottom w:val="0"/>
      <w:divBdr>
        <w:top w:val="none" w:sz="0" w:space="0" w:color="auto"/>
        <w:left w:val="none" w:sz="0" w:space="0" w:color="auto"/>
        <w:bottom w:val="none" w:sz="0" w:space="0" w:color="auto"/>
        <w:right w:val="none" w:sz="0" w:space="0" w:color="auto"/>
      </w:divBdr>
      <w:divsChild>
        <w:div w:id="63111873">
          <w:marLeft w:val="0"/>
          <w:marRight w:val="0"/>
          <w:marTop w:val="0"/>
          <w:marBottom w:val="0"/>
          <w:divBdr>
            <w:top w:val="none" w:sz="0" w:space="0" w:color="auto"/>
            <w:left w:val="none" w:sz="0" w:space="0" w:color="auto"/>
            <w:bottom w:val="none" w:sz="0" w:space="0" w:color="auto"/>
            <w:right w:val="none" w:sz="0" w:space="0" w:color="auto"/>
          </w:divBdr>
          <w:divsChild>
            <w:div w:id="305742192">
              <w:marLeft w:val="0"/>
              <w:marRight w:val="0"/>
              <w:marTop w:val="0"/>
              <w:marBottom w:val="0"/>
              <w:divBdr>
                <w:top w:val="none" w:sz="0" w:space="0" w:color="auto"/>
                <w:left w:val="none" w:sz="0" w:space="0" w:color="auto"/>
                <w:bottom w:val="none" w:sz="0" w:space="0" w:color="auto"/>
                <w:right w:val="none" w:sz="0" w:space="0" w:color="auto"/>
              </w:divBdr>
              <w:divsChild>
                <w:div w:id="980382572">
                  <w:marLeft w:val="0"/>
                  <w:marRight w:val="0"/>
                  <w:marTop w:val="0"/>
                  <w:marBottom w:val="0"/>
                  <w:divBdr>
                    <w:top w:val="none" w:sz="0" w:space="0" w:color="auto"/>
                    <w:left w:val="none" w:sz="0" w:space="0" w:color="auto"/>
                    <w:bottom w:val="none" w:sz="0" w:space="0" w:color="auto"/>
                    <w:right w:val="none" w:sz="0" w:space="0" w:color="auto"/>
                  </w:divBdr>
                  <w:divsChild>
                    <w:div w:id="1630278609">
                      <w:marLeft w:val="0"/>
                      <w:marRight w:val="0"/>
                      <w:marTop w:val="0"/>
                      <w:marBottom w:val="0"/>
                      <w:divBdr>
                        <w:top w:val="none" w:sz="0" w:space="0" w:color="auto"/>
                        <w:left w:val="none" w:sz="0" w:space="0" w:color="auto"/>
                        <w:bottom w:val="none" w:sz="0" w:space="0" w:color="auto"/>
                        <w:right w:val="none" w:sz="0" w:space="0" w:color="auto"/>
                      </w:divBdr>
                      <w:divsChild>
                        <w:div w:id="136380752">
                          <w:marLeft w:val="0"/>
                          <w:marRight w:val="0"/>
                          <w:marTop w:val="0"/>
                          <w:marBottom w:val="0"/>
                          <w:divBdr>
                            <w:top w:val="none" w:sz="0" w:space="0" w:color="auto"/>
                            <w:left w:val="none" w:sz="0" w:space="0" w:color="auto"/>
                            <w:bottom w:val="none" w:sz="0" w:space="0" w:color="auto"/>
                            <w:right w:val="none" w:sz="0" w:space="0" w:color="auto"/>
                          </w:divBdr>
                          <w:divsChild>
                            <w:div w:id="1053772755">
                              <w:marLeft w:val="0"/>
                              <w:marRight w:val="0"/>
                              <w:marTop w:val="0"/>
                              <w:marBottom w:val="0"/>
                              <w:divBdr>
                                <w:top w:val="none" w:sz="0" w:space="0" w:color="auto"/>
                                <w:left w:val="none" w:sz="0" w:space="0" w:color="auto"/>
                                <w:bottom w:val="none" w:sz="0" w:space="0" w:color="auto"/>
                                <w:right w:val="none" w:sz="0" w:space="0" w:color="auto"/>
                              </w:divBdr>
                              <w:divsChild>
                                <w:div w:id="1435203934">
                                  <w:marLeft w:val="0"/>
                                  <w:marRight w:val="0"/>
                                  <w:marTop w:val="0"/>
                                  <w:marBottom w:val="0"/>
                                  <w:divBdr>
                                    <w:top w:val="none" w:sz="0" w:space="0" w:color="auto"/>
                                    <w:left w:val="none" w:sz="0" w:space="0" w:color="auto"/>
                                    <w:bottom w:val="none" w:sz="0" w:space="0" w:color="auto"/>
                                    <w:right w:val="none" w:sz="0" w:space="0" w:color="auto"/>
                                  </w:divBdr>
                                  <w:divsChild>
                                    <w:div w:id="1431779374">
                                      <w:marLeft w:val="0"/>
                                      <w:marRight w:val="0"/>
                                      <w:marTop w:val="0"/>
                                      <w:marBottom w:val="0"/>
                                      <w:divBdr>
                                        <w:top w:val="none" w:sz="0" w:space="0" w:color="auto"/>
                                        <w:left w:val="none" w:sz="0" w:space="0" w:color="auto"/>
                                        <w:bottom w:val="none" w:sz="0" w:space="0" w:color="auto"/>
                                        <w:right w:val="none" w:sz="0" w:space="0" w:color="auto"/>
                                      </w:divBdr>
                                      <w:divsChild>
                                        <w:div w:id="598104800">
                                          <w:marLeft w:val="0"/>
                                          <w:marRight w:val="0"/>
                                          <w:marTop w:val="0"/>
                                          <w:marBottom w:val="0"/>
                                          <w:divBdr>
                                            <w:top w:val="none" w:sz="0" w:space="0" w:color="auto"/>
                                            <w:left w:val="none" w:sz="0" w:space="0" w:color="auto"/>
                                            <w:bottom w:val="none" w:sz="0" w:space="0" w:color="auto"/>
                                            <w:right w:val="none" w:sz="0" w:space="0" w:color="auto"/>
                                          </w:divBdr>
                                          <w:divsChild>
                                            <w:div w:id="201720219">
                                              <w:marLeft w:val="0"/>
                                              <w:marRight w:val="0"/>
                                              <w:marTop w:val="0"/>
                                              <w:marBottom w:val="0"/>
                                              <w:divBdr>
                                                <w:top w:val="none" w:sz="0" w:space="0" w:color="auto"/>
                                                <w:left w:val="none" w:sz="0" w:space="0" w:color="auto"/>
                                                <w:bottom w:val="none" w:sz="0" w:space="0" w:color="auto"/>
                                                <w:right w:val="none" w:sz="0" w:space="0" w:color="auto"/>
                                              </w:divBdr>
                                              <w:divsChild>
                                                <w:div w:id="425348629">
                                                  <w:marLeft w:val="0"/>
                                                  <w:marRight w:val="0"/>
                                                  <w:marTop w:val="0"/>
                                                  <w:marBottom w:val="0"/>
                                                  <w:divBdr>
                                                    <w:top w:val="none" w:sz="0" w:space="0" w:color="auto"/>
                                                    <w:left w:val="none" w:sz="0" w:space="0" w:color="auto"/>
                                                    <w:bottom w:val="none" w:sz="0" w:space="0" w:color="auto"/>
                                                    <w:right w:val="none" w:sz="0" w:space="0" w:color="auto"/>
                                                  </w:divBdr>
                                                  <w:divsChild>
                                                    <w:div w:id="568615607">
                                                      <w:marLeft w:val="0"/>
                                                      <w:marRight w:val="0"/>
                                                      <w:marTop w:val="0"/>
                                                      <w:marBottom w:val="0"/>
                                                      <w:divBdr>
                                                        <w:top w:val="none" w:sz="0" w:space="0" w:color="auto"/>
                                                        <w:left w:val="none" w:sz="0" w:space="0" w:color="auto"/>
                                                        <w:bottom w:val="none" w:sz="0" w:space="0" w:color="auto"/>
                                                        <w:right w:val="none" w:sz="0" w:space="0" w:color="auto"/>
                                                      </w:divBdr>
                                                      <w:divsChild>
                                                        <w:div w:id="1405638326">
                                                          <w:marLeft w:val="0"/>
                                                          <w:marRight w:val="0"/>
                                                          <w:marTop w:val="0"/>
                                                          <w:marBottom w:val="0"/>
                                                          <w:divBdr>
                                                            <w:top w:val="none" w:sz="0" w:space="0" w:color="auto"/>
                                                            <w:left w:val="none" w:sz="0" w:space="0" w:color="auto"/>
                                                            <w:bottom w:val="none" w:sz="0" w:space="0" w:color="auto"/>
                                                            <w:right w:val="none" w:sz="0" w:space="0" w:color="auto"/>
                                                          </w:divBdr>
                                                          <w:divsChild>
                                                            <w:div w:id="664239245">
                                                              <w:marLeft w:val="0"/>
                                                              <w:marRight w:val="0"/>
                                                              <w:marTop w:val="0"/>
                                                              <w:marBottom w:val="0"/>
                                                              <w:divBdr>
                                                                <w:top w:val="none" w:sz="0" w:space="0" w:color="auto"/>
                                                                <w:left w:val="none" w:sz="0" w:space="0" w:color="auto"/>
                                                                <w:bottom w:val="none" w:sz="0" w:space="0" w:color="auto"/>
                                                                <w:right w:val="none" w:sz="0" w:space="0" w:color="auto"/>
                                                              </w:divBdr>
                                                              <w:divsChild>
                                                                <w:div w:id="366292684">
                                                                  <w:marLeft w:val="0"/>
                                                                  <w:marRight w:val="0"/>
                                                                  <w:marTop w:val="0"/>
                                                                  <w:marBottom w:val="0"/>
                                                                  <w:divBdr>
                                                                    <w:top w:val="none" w:sz="0" w:space="0" w:color="auto"/>
                                                                    <w:left w:val="none" w:sz="0" w:space="0" w:color="auto"/>
                                                                    <w:bottom w:val="none" w:sz="0" w:space="0" w:color="auto"/>
                                                                    <w:right w:val="none" w:sz="0" w:space="0" w:color="auto"/>
                                                                  </w:divBdr>
                                                                </w:div>
                                                                <w:div w:id="1336035889">
                                                                  <w:marLeft w:val="0"/>
                                                                  <w:marRight w:val="0"/>
                                                                  <w:marTop w:val="0"/>
                                                                  <w:marBottom w:val="0"/>
                                                                  <w:divBdr>
                                                                    <w:top w:val="none" w:sz="0" w:space="0" w:color="auto"/>
                                                                    <w:left w:val="none" w:sz="0" w:space="0" w:color="auto"/>
                                                                    <w:bottom w:val="none" w:sz="0" w:space="0" w:color="auto"/>
                                                                    <w:right w:val="none" w:sz="0" w:space="0" w:color="auto"/>
                                                                  </w:divBdr>
                                                                </w:div>
                                                                <w:div w:id="12407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7056964">
      <w:bodyDiv w:val="1"/>
      <w:marLeft w:val="0"/>
      <w:marRight w:val="0"/>
      <w:marTop w:val="0"/>
      <w:marBottom w:val="0"/>
      <w:divBdr>
        <w:top w:val="none" w:sz="0" w:space="0" w:color="auto"/>
        <w:left w:val="none" w:sz="0" w:space="0" w:color="auto"/>
        <w:bottom w:val="none" w:sz="0" w:space="0" w:color="auto"/>
        <w:right w:val="none" w:sz="0" w:space="0" w:color="auto"/>
      </w:divBdr>
    </w:div>
    <w:div w:id="1049184398">
      <w:bodyDiv w:val="1"/>
      <w:marLeft w:val="0"/>
      <w:marRight w:val="0"/>
      <w:marTop w:val="0"/>
      <w:marBottom w:val="0"/>
      <w:divBdr>
        <w:top w:val="none" w:sz="0" w:space="0" w:color="auto"/>
        <w:left w:val="none" w:sz="0" w:space="0" w:color="auto"/>
        <w:bottom w:val="none" w:sz="0" w:space="0" w:color="auto"/>
        <w:right w:val="none" w:sz="0" w:space="0" w:color="auto"/>
      </w:divBdr>
    </w:div>
    <w:div w:id="1336690315">
      <w:bodyDiv w:val="1"/>
      <w:marLeft w:val="0"/>
      <w:marRight w:val="0"/>
      <w:marTop w:val="0"/>
      <w:marBottom w:val="0"/>
      <w:divBdr>
        <w:top w:val="none" w:sz="0" w:space="0" w:color="auto"/>
        <w:left w:val="none" w:sz="0" w:space="0" w:color="auto"/>
        <w:bottom w:val="none" w:sz="0" w:space="0" w:color="auto"/>
        <w:right w:val="none" w:sz="0" w:space="0" w:color="auto"/>
      </w:divBdr>
    </w:div>
    <w:div w:id="1433087099">
      <w:bodyDiv w:val="1"/>
      <w:marLeft w:val="0"/>
      <w:marRight w:val="0"/>
      <w:marTop w:val="0"/>
      <w:marBottom w:val="0"/>
      <w:divBdr>
        <w:top w:val="none" w:sz="0" w:space="0" w:color="auto"/>
        <w:left w:val="none" w:sz="0" w:space="0" w:color="auto"/>
        <w:bottom w:val="none" w:sz="0" w:space="0" w:color="auto"/>
        <w:right w:val="none" w:sz="0" w:space="0" w:color="auto"/>
      </w:divBdr>
      <w:divsChild>
        <w:div w:id="851839389">
          <w:marLeft w:val="0"/>
          <w:marRight w:val="0"/>
          <w:marTop w:val="0"/>
          <w:marBottom w:val="0"/>
          <w:divBdr>
            <w:top w:val="none" w:sz="0" w:space="0" w:color="auto"/>
            <w:left w:val="none" w:sz="0" w:space="0" w:color="auto"/>
            <w:bottom w:val="none" w:sz="0" w:space="0" w:color="auto"/>
            <w:right w:val="none" w:sz="0" w:space="0" w:color="auto"/>
          </w:divBdr>
          <w:divsChild>
            <w:div w:id="84613783">
              <w:marLeft w:val="0"/>
              <w:marRight w:val="0"/>
              <w:marTop w:val="0"/>
              <w:marBottom w:val="0"/>
              <w:divBdr>
                <w:top w:val="none" w:sz="0" w:space="0" w:color="auto"/>
                <w:left w:val="none" w:sz="0" w:space="0" w:color="auto"/>
                <w:bottom w:val="none" w:sz="0" w:space="0" w:color="auto"/>
                <w:right w:val="none" w:sz="0" w:space="0" w:color="auto"/>
              </w:divBdr>
              <w:divsChild>
                <w:div w:id="184907257">
                  <w:marLeft w:val="0"/>
                  <w:marRight w:val="0"/>
                  <w:marTop w:val="0"/>
                  <w:marBottom w:val="0"/>
                  <w:divBdr>
                    <w:top w:val="none" w:sz="0" w:space="0" w:color="auto"/>
                    <w:left w:val="none" w:sz="0" w:space="0" w:color="auto"/>
                    <w:bottom w:val="none" w:sz="0" w:space="0" w:color="auto"/>
                    <w:right w:val="none" w:sz="0" w:space="0" w:color="auto"/>
                  </w:divBdr>
                  <w:divsChild>
                    <w:div w:id="197279702">
                      <w:marLeft w:val="0"/>
                      <w:marRight w:val="0"/>
                      <w:marTop w:val="0"/>
                      <w:marBottom w:val="0"/>
                      <w:divBdr>
                        <w:top w:val="none" w:sz="0" w:space="0" w:color="auto"/>
                        <w:left w:val="none" w:sz="0" w:space="0" w:color="auto"/>
                        <w:bottom w:val="none" w:sz="0" w:space="0" w:color="auto"/>
                        <w:right w:val="none" w:sz="0" w:space="0" w:color="auto"/>
                      </w:divBdr>
                      <w:divsChild>
                        <w:div w:id="1555584490">
                          <w:marLeft w:val="0"/>
                          <w:marRight w:val="0"/>
                          <w:marTop w:val="0"/>
                          <w:marBottom w:val="0"/>
                          <w:divBdr>
                            <w:top w:val="none" w:sz="0" w:space="0" w:color="auto"/>
                            <w:left w:val="none" w:sz="0" w:space="0" w:color="auto"/>
                            <w:bottom w:val="none" w:sz="0" w:space="0" w:color="auto"/>
                            <w:right w:val="none" w:sz="0" w:space="0" w:color="auto"/>
                          </w:divBdr>
                          <w:divsChild>
                            <w:div w:id="29064997">
                              <w:marLeft w:val="0"/>
                              <w:marRight w:val="0"/>
                              <w:marTop w:val="0"/>
                              <w:marBottom w:val="0"/>
                              <w:divBdr>
                                <w:top w:val="none" w:sz="0" w:space="0" w:color="auto"/>
                                <w:left w:val="none" w:sz="0" w:space="0" w:color="auto"/>
                                <w:bottom w:val="none" w:sz="0" w:space="0" w:color="auto"/>
                                <w:right w:val="none" w:sz="0" w:space="0" w:color="auto"/>
                              </w:divBdr>
                              <w:divsChild>
                                <w:div w:id="27074389">
                                  <w:marLeft w:val="0"/>
                                  <w:marRight w:val="0"/>
                                  <w:marTop w:val="0"/>
                                  <w:marBottom w:val="0"/>
                                  <w:divBdr>
                                    <w:top w:val="none" w:sz="0" w:space="0" w:color="auto"/>
                                    <w:left w:val="none" w:sz="0" w:space="0" w:color="auto"/>
                                    <w:bottom w:val="none" w:sz="0" w:space="0" w:color="auto"/>
                                    <w:right w:val="none" w:sz="0" w:space="0" w:color="auto"/>
                                  </w:divBdr>
                                  <w:divsChild>
                                    <w:div w:id="1269851697">
                                      <w:marLeft w:val="0"/>
                                      <w:marRight w:val="0"/>
                                      <w:marTop w:val="0"/>
                                      <w:marBottom w:val="0"/>
                                      <w:divBdr>
                                        <w:top w:val="none" w:sz="0" w:space="0" w:color="auto"/>
                                        <w:left w:val="none" w:sz="0" w:space="0" w:color="auto"/>
                                        <w:bottom w:val="none" w:sz="0" w:space="0" w:color="auto"/>
                                        <w:right w:val="none" w:sz="0" w:space="0" w:color="auto"/>
                                      </w:divBdr>
                                      <w:divsChild>
                                        <w:div w:id="1901013654">
                                          <w:marLeft w:val="0"/>
                                          <w:marRight w:val="0"/>
                                          <w:marTop w:val="0"/>
                                          <w:marBottom w:val="0"/>
                                          <w:divBdr>
                                            <w:top w:val="none" w:sz="0" w:space="0" w:color="auto"/>
                                            <w:left w:val="none" w:sz="0" w:space="0" w:color="auto"/>
                                            <w:bottom w:val="none" w:sz="0" w:space="0" w:color="auto"/>
                                            <w:right w:val="none" w:sz="0" w:space="0" w:color="auto"/>
                                          </w:divBdr>
                                          <w:divsChild>
                                            <w:div w:id="1658612256">
                                              <w:marLeft w:val="0"/>
                                              <w:marRight w:val="0"/>
                                              <w:marTop w:val="0"/>
                                              <w:marBottom w:val="0"/>
                                              <w:divBdr>
                                                <w:top w:val="none" w:sz="0" w:space="0" w:color="auto"/>
                                                <w:left w:val="none" w:sz="0" w:space="0" w:color="auto"/>
                                                <w:bottom w:val="none" w:sz="0" w:space="0" w:color="auto"/>
                                                <w:right w:val="none" w:sz="0" w:space="0" w:color="auto"/>
                                              </w:divBdr>
                                              <w:divsChild>
                                                <w:div w:id="700203952">
                                                  <w:marLeft w:val="0"/>
                                                  <w:marRight w:val="0"/>
                                                  <w:marTop w:val="0"/>
                                                  <w:marBottom w:val="0"/>
                                                  <w:divBdr>
                                                    <w:top w:val="none" w:sz="0" w:space="0" w:color="auto"/>
                                                    <w:left w:val="none" w:sz="0" w:space="0" w:color="auto"/>
                                                    <w:bottom w:val="none" w:sz="0" w:space="0" w:color="auto"/>
                                                    <w:right w:val="none" w:sz="0" w:space="0" w:color="auto"/>
                                                  </w:divBdr>
                                                  <w:divsChild>
                                                    <w:div w:id="26419977">
                                                      <w:marLeft w:val="0"/>
                                                      <w:marRight w:val="0"/>
                                                      <w:marTop w:val="0"/>
                                                      <w:marBottom w:val="0"/>
                                                      <w:divBdr>
                                                        <w:top w:val="none" w:sz="0" w:space="0" w:color="auto"/>
                                                        <w:left w:val="none" w:sz="0" w:space="0" w:color="auto"/>
                                                        <w:bottom w:val="none" w:sz="0" w:space="0" w:color="auto"/>
                                                        <w:right w:val="none" w:sz="0" w:space="0" w:color="auto"/>
                                                      </w:divBdr>
                                                      <w:divsChild>
                                                        <w:div w:id="43453150">
                                                          <w:marLeft w:val="0"/>
                                                          <w:marRight w:val="0"/>
                                                          <w:marTop w:val="0"/>
                                                          <w:marBottom w:val="0"/>
                                                          <w:divBdr>
                                                            <w:top w:val="none" w:sz="0" w:space="0" w:color="auto"/>
                                                            <w:left w:val="none" w:sz="0" w:space="0" w:color="auto"/>
                                                            <w:bottom w:val="none" w:sz="0" w:space="0" w:color="auto"/>
                                                            <w:right w:val="none" w:sz="0" w:space="0" w:color="auto"/>
                                                          </w:divBdr>
                                                          <w:divsChild>
                                                            <w:div w:id="50691014">
                                                              <w:marLeft w:val="0"/>
                                                              <w:marRight w:val="0"/>
                                                              <w:marTop w:val="0"/>
                                                              <w:marBottom w:val="0"/>
                                                              <w:divBdr>
                                                                <w:top w:val="none" w:sz="0" w:space="0" w:color="auto"/>
                                                                <w:left w:val="none" w:sz="0" w:space="0" w:color="auto"/>
                                                                <w:bottom w:val="none" w:sz="0" w:space="0" w:color="auto"/>
                                                                <w:right w:val="none" w:sz="0" w:space="0" w:color="auto"/>
                                                              </w:divBdr>
                                                              <w:divsChild>
                                                                <w:div w:id="420568728">
                                                                  <w:marLeft w:val="0"/>
                                                                  <w:marRight w:val="0"/>
                                                                  <w:marTop w:val="0"/>
                                                                  <w:marBottom w:val="0"/>
                                                                  <w:divBdr>
                                                                    <w:top w:val="none" w:sz="0" w:space="0" w:color="auto"/>
                                                                    <w:left w:val="none" w:sz="0" w:space="0" w:color="auto"/>
                                                                    <w:bottom w:val="none" w:sz="0" w:space="0" w:color="auto"/>
                                                                    <w:right w:val="none" w:sz="0" w:space="0" w:color="auto"/>
                                                                  </w:divBdr>
                                                                </w:div>
                                                                <w:div w:id="478886155">
                                                                  <w:marLeft w:val="0"/>
                                                                  <w:marRight w:val="0"/>
                                                                  <w:marTop w:val="0"/>
                                                                  <w:marBottom w:val="0"/>
                                                                  <w:divBdr>
                                                                    <w:top w:val="none" w:sz="0" w:space="0" w:color="auto"/>
                                                                    <w:left w:val="none" w:sz="0" w:space="0" w:color="auto"/>
                                                                    <w:bottom w:val="none" w:sz="0" w:space="0" w:color="auto"/>
                                                                    <w:right w:val="none" w:sz="0" w:space="0" w:color="auto"/>
                                                                  </w:divBdr>
                                                                </w:div>
                                                                <w:div w:id="18968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5552851">
      <w:bodyDiv w:val="1"/>
      <w:marLeft w:val="0"/>
      <w:marRight w:val="0"/>
      <w:marTop w:val="0"/>
      <w:marBottom w:val="0"/>
      <w:divBdr>
        <w:top w:val="none" w:sz="0" w:space="0" w:color="auto"/>
        <w:left w:val="none" w:sz="0" w:space="0" w:color="auto"/>
        <w:bottom w:val="none" w:sz="0" w:space="0" w:color="auto"/>
        <w:right w:val="none" w:sz="0" w:space="0" w:color="auto"/>
      </w:divBdr>
      <w:divsChild>
        <w:div w:id="223299674">
          <w:marLeft w:val="0"/>
          <w:marRight w:val="0"/>
          <w:marTop w:val="0"/>
          <w:marBottom w:val="0"/>
          <w:divBdr>
            <w:top w:val="none" w:sz="0" w:space="0" w:color="auto"/>
            <w:left w:val="none" w:sz="0" w:space="0" w:color="auto"/>
            <w:bottom w:val="none" w:sz="0" w:space="0" w:color="auto"/>
            <w:right w:val="none" w:sz="0" w:space="0" w:color="auto"/>
          </w:divBdr>
          <w:divsChild>
            <w:div w:id="430047796">
              <w:marLeft w:val="0"/>
              <w:marRight w:val="0"/>
              <w:marTop w:val="0"/>
              <w:marBottom w:val="0"/>
              <w:divBdr>
                <w:top w:val="none" w:sz="0" w:space="0" w:color="auto"/>
                <w:left w:val="none" w:sz="0" w:space="0" w:color="auto"/>
                <w:bottom w:val="none" w:sz="0" w:space="0" w:color="auto"/>
                <w:right w:val="none" w:sz="0" w:space="0" w:color="auto"/>
              </w:divBdr>
              <w:divsChild>
                <w:div w:id="1998995324">
                  <w:marLeft w:val="0"/>
                  <w:marRight w:val="0"/>
                  <w:marTop w:val="0"/>
                  <w:marBottom w:val="0"/>
                  <w:divBdr>
                    <w:top w:val="none" w:sz="0" w:space="0" w:color="auto"/>
                    <w:left w:val="none" w:sz="0" w:space="0" w:color="auto"/>
                    <w:bottom w:val="none" w:sz="0" w:space="0" w:color="auto"/>
                    <w:right w:val="none" w:sz="0" w:space="0" w:color="auto"/>
                  </w:divBdr>
                  <w:divsChild>
                    <w:div w:id="2048019718">
                      <w:marLeft w:val="0"/>
                      <w:marRight w:val="0"/>
                      <w:marTop w:val="0"/>
                      <w:marBottom w:val="0"/>
                      <w:divBdr>
                        <w:top w:val="none" w:sz="0" w:space="0" w:color="auto"/>
                        <w:left w:val="none" w:sz="0" w:space="0" w:color="auto"/>
                        <w:bottom w:val="none" w:sz="0" w:space="0" w:color="auto"/>
                        <w:right w:val="none" w:sz="0" w:space="0" w:color="auto"/>
                      </w:divBdr>
                      <w:divsChild>
                        <w:div w:id="939138750">
                          <w:marLeft w:val="0"/>
                          <w:marRight w:val="0"/>
                          <w:marTop w:val="0"/>
                          <w:marBottom w:val="0"/>
                          <w:divBdr>
                            <w:top w:val="none" w:sz="0" w:space="0" w:color="auto"/>
                            <w:left w:val="none" w:sz="0" w:space="0" w:color="auto"/>
                            <w:bottom w:val="none" w:sz="0" w:space="0" w:color="auto"/>
                            <w:right w:val="none" w:sz="0" w:space="0" w:color="auto"/>
                          </w:divBdr>
                          <w:divsChild>
                            <w:div w:id="10326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749978">
      <w:bodyDiv w:val="1"/>
      <w:marLeft w:val="0"/>
      <w:marRight w:val="0"/>
      <w:marTop w:val="0"/>
      <w:marBottom w:val="0"/>
      <w:divBdr>
        <w:top w:val="none" w:sz="0" w:space="0" w:color="auto"/>
        <w:left w:val="none" w:sz="0" w:space="0" w:color="auto"/>
        <w:bottom w:val="none" w:sz="0" w:space="0" w:color="auto"/>
        <w:right w:val="none" w:sz="0" w:space="0" w:color="auto"/>
      </w:divBdr>
      <w:divsChild>
        <w:div w:id="1381513476">
          <w:marLeft w:val="0"/>
          <w:marRight w:val="0"/>
          <w:marTop w:val="0"/>
          <w:marBottom w:val="0"/>
          <w:divBdr>
            <w:top w:val="none" w:sz="0" w:space="0" w:color="auto"/>
            <w:left w:val="none" w:sz="0" w:space="0" w:color="auto"/>
            <w:bottom w:val="none" w:sz="0" w:space="0" w:color="auto"/>
            <w:right w:val="none" w:sz="0" w:space="0" w:color="auto"/>
          </w:divBdr>
        </w:div>
      </w:divsChild>
    </w:div>
    <w:div w:id="1724668841">
      <w:bodyDiv w:val="1"/>
      <w:marLeft w:val="0"/>
      <w:marRight w:val="0"/>
      <w:marTop w:val="0"/>
      <w:marBottom w:val="0"/>
      <w:divBdr>
        <w:top w:val="none" w:sz="0" w:space="0" w:color="auto"/>
        <w:left w:val="none" w:sz="0" w:space="0" w:color="auto"/>
        <w:bottom w:val="none" w:sz="0" w:space="0" w:color="auto"/>
        <w:right w:val="none" w:sz="0" w:space="0" w:color="auto"/>
      </w:divBdr>
    </w:div>
    <w:div w:id="207454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99EAD-9508-4649-8151-1415F2444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6276</Words>
  <Characters>35774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Lee</dc:creator>
  <cp:keywords/>
  <dc:description/>
  <cp:lastModifiedBy>Kay</cp:lastModifiedBy>
  <cp:revision>3</cp:revision>
  <cp:lastPrinted>2022-06-04T00:29:00Z</cp:lastPrinted>
  <dcterms:created xsi:type="dcterms:W3CDTF">2023-03-20T04:06:00Z</dcterms:created>
  <dcterms:modified xsi:type="dcterms:W3CDTF">2023-03-20T04:09:00Z</dcterms:modified>
</cp:coreProperties>
</file>